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B66" w:rsidRPr="00961B66" w:rsidRDefault="00961B66" w:rsidP="00961B66">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rPr>
          <w:rFonts w:eastAsia="Times New Roman" w:cs="Calibri"/>
          <w:b/>
          <w:bCs/>
          <w:color w:val="333399"/>
          <w:lang w:eastAsia="zh-CN"/>
        </w:rPr>
      </w:pPr>
      <w:bookmarkStart w:id="0" w:name="_Toc68614340"/>
      <w:r w:rsidRPr="00961B66">
        <w:rPr>
          <w:rFonts w:eastAsia="Times New Roman" w:cs="Calibri"/>
          <w:b/>
          <w:bCs/>
          <w:color w:val="333399"/>
          <w:lang w:eastAsia="zh-CN"/>
        </w:rPr>
        <w:t>ΠΑΡΑΡΤΗΜΑ ΙΙΙ  - ΤΕΥΔ</w:t>
      </w:r>
      <w:bookmarkEnd w:id="0"/>
    </w:p>
    <w:p w:rsidR="00961B66" w:rsidRPr="00961B66" w:rsidRDefault="00961B66" w:rsidP="00961B66">
      <w:pPr>
        <w:widowControl w:val="0"/>
        <w:suppressAutoHyphens/>
        <w:spacing w:after="0" w:line="298" w:lineRule="exact"/>
        <w:ind w:right="300"/>
        <w:jc w:val="center"/>
        <w:rPr>
          <w:rFonts w:ascii="Times New Roman" w:hAnsi="Times New Roman" w:cs="Times New Roman"/>
          <w:b/>
          <w:bCs/>
          <w:color w:val="0070C0"/>
          <w:sz w:val="24"/>
          <w:lang w:eastAsia="el-GR" w:bidi="el-GR"/>
        </w:rPr>
      </w:pPr>
      <w:r w:rsidRPr="00961B66">
        <w:rPr>
          <w:rFonts w:ascii="Times New Roman" w:hAnsi="Times New Roman" w:cs="Times New Roman"/>
          <w:b/>
          <w:bCs/>
          <w:color w:val="0070C0"/>
          <w:sz w:val="24"/>
          <w:lang w:eastAsia="el-GR" w:bidi="el-GR"/>
        </w:rPr>
        <w:t>Αποτελεί αναπόσπαστο μέρος της παρούσης Διακήρυξης</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 xml:space="preserve">ΤΥΠΟΠΟΙΗΜΕΝΟ ΕΝΤΥΠΟ ΥΠΕΥΘΥΝΗΣ ΔΗΛΩΣΗΣ </w:t>
      </w:r>
      <w:r w:rsidRPr="00961B66">
        <w:rPr>
          <w:rFonts w:ascii="Times New Roman" w:eastAsia="Times New Roman" w:hAnsi="Times New Roman" w:cs="Calibri"/>
          <w:b/>
          <w:bCs/>
          <w:sz w:val="24"/>
          <w:szCs w:val="24"/>
          <w:lang w:eastAsia="zh-CN"/>
        </w:rPr>
        <w:t>(</w:t>
      </w:r>
      <w:r w:rsidRPr="00961B66">
        <w:rPr>
          <w:rFonts w:ascii="Times New Roman" w:eastAsia="Times New Roman" w:hAnsi="Times New Roman" w:cs="Calibri"/>
          <w:b/>
          <w:bCs/>
          <w:sz w:val="24"/>
          <w:szCs w:val="24"/>
          <w:lang w:val="en-GB" w:eastAsia="zh-CN"/>
        </w:rPr>
        <w:t>TE</w:t>
      </w:r>
      <w:r w:rsidRPr="00961B66">
        <w:rPr>
          <w:rFonts w:ascii="Times New Roman" w:eastAsia="Times New Roman" w:hAnsi="Times New Roman" w:cs="Calibri"/>
          <w:b/>
          <w:bCs/>
          <w:sz w:val="24"/>
          <w:szCs w:val="24"/>
          <w:lang w:eastAsia="zh-CN"/>
        </w:rPr>
        <w:t>ΥΔ)</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 w:val="24"/>
          <w:szCs w:val="24"/>
          <w:lang w:eastAsia="zh-CN"/>
        </w:rPr>
        <w:t>[άρθρου 79 παρ. 4 ν. 4412/2016 (Α 147)]</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color w:val="669900"/>
          <w:sz w:val="24"/>
          <w:szCs w:val="24"/>
          <w:u w:val="single"/>
          <w:lang w:eastAsia="zh-CN"/>
        </w:rPr>
        <w:t xml:space="preserve"> </w:t>
      </w:r>
      <w:r w:rsidRPr="00961B66">
        <w:rPr>
          <w:rFonts w:ascii="Times New Roman" w:eastAsia="Times New Roman" w:hAnsi="Times New Roman" w:cs="Calibri"/>
          <w:b/>
          <w:bCs/>
          <w:color w:val="00000A"/>
          <w:sz w:val="24"/>
          <w:szCs w:val="24"/>
          <w:u w:val="single"/>
          <w:lang w:eastAsia="zh-CN"/>
        </w:rPr>
        <w:t>για διαδικασίες σύναψης δημόσιας σύμβασης κάτω των ορίων των οδηγιών</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t>Μέρος Ι: Πληροφορίες σχετικά με την αναθέτουσα αρχή/αναθέτοντα φορέα</w:t>
      </w:r>
      <w:r w:rsidRPr="00961B66">
        <w:rPr>
          <w:rFonts w:ascii="Times New Roman" w:eastAsia="Times New Roman" w:hAnsi="Times New Roman" w:cs="Calibri"/>
          <w:b/>
          <w:bCs/>
          <w:szCs w:val="24"/>
          <w:u w:val="single"/>
          <w:vertAlign w:val="superscript"/>
          <w:lang w:val="en-GB" w:eastAsia="zh-CN"/>
        </w:rPr>
        <w:endnoteReference w:id="1"/>
      </w:r>
      <w:r w:rsidRPr="00961B66">
        <w:rPr>
          <w:rFonts w:ascii="Times New Roman" w:eastAsia="Times New Roman" w:hAnsi="Times New Roman" w:cs="Calibri"/>
          <w:b/>
          <w:bCs/>
          <w:szCs w:val="24"/>
          <w:u w:val="single"/>
          <w:lang w:eastAsia="zh-CN"/>
        </w:rPr>
        <w:t xml:space="preserve">  και τη διαδικασία ανάθεσης</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961B66" w:rsidRPr="00961B66" w:rsidTr="00CD0D2C">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Ονομασία, διεύθυνση και στοιχεία επικοινωνίας της αναθέτουσας αρχής (αα)/ αναθέτοντα φορέα (αφ)</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Ονομασία: [</w:t>
            </w:r>
            <w:r w:rsidRPr="00961B66">
              <w:rPr>
                <w:rFonts w:ascii="Times New Roman" w:eastAsia="Times New Roman" w:hAnsi="Times New Roman" w:cs="Calibri"/>
                <w:b/>
                <w:kern w:val="1"/>
                <w:szCs w:val="24"/>
                <w:lang w:eastAsia="zh-CN"/>
              </w:rPr>
              <w:t>Πανεπιστήμιο Πατρών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Κωδικός  Αναθέτουσας Αρχής / Αναθέτοντα Φορέα ΚΗΜΔΗΣ : [99206920]</w:t>
            </w:r>
          </w:p>
          <w:p w:rsidR="00961B66" w:rsidRPr="00961B66" w:rsidRDefault="00961B66" w:rsidP="00961B66">
            <w:pPr>
              <w:suppressAutoHyphens/>
              <w:spacing w:after="0" w:line="240" w:lineRule="auto"/>
              <w:jc w:val="both"/>
              <w:rPr>
                <w:rFonts w:ascii="Times New Roman" w:eastAsia="Times New Roman" w:hAnsi="Times New Roman" w:cs="Calibri"/>
                <w:sz w:val="24"/>
                <w:szCs w:val="24"/>
                <w:lang w:eastAsia="el-GR"/>
              </w:rPr>
            </w:pPr>
            <w:r w:rsidRPr="00961B66">
              <w:rPr>
                <w:rFonts w:ascii="Times New Roman" w:eastAsia="Times New Roman" w:hAnsi="Times New Roman" w:cs="Calibri"/>
                <w:szCs w:val="24"/>
                <w:lang w:eastAsia="zh-CN"/>
              </w:rPr>
              <w:t>- Ταχυδρομική διεύθυνση / Πόλη / Ταχ. Κωδικός: [</w:t>
            </w:r>
            <w:r w:rsidRPr="00961B66">
              <w:rPr>
                <w:rFonts w:ascii="Times New Roman" w:eastAsia="Times New Roman" w:hAnsi="Times New Roman" w:cs="Calibri"/>
                <w:szCs w:val="24"/>
                <w:lang w:eastAsia="el-GR"/>
              </w:rPr>
              <w:t xml:space="preserve">Πανεπιστημιούπολη Ρίο/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el-GR"/>
              </w:rPr>
              <w:t xml:space="preserve">   Πάτρα/26504</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Αρμόδια για πληροφορίες: [</w:t>
            </w:r>
            <w:r w:rsidR="00EF4FF5" w:rsidRPr="00EF4FF5">
              <w:rPr>
                <w:rFonts w:ascii="Times New Roman" w:eastAsia="Times New Roman" w:hAnsi="Times New Roman" w:cs="Calibri"/>
                <w:szCs w:val="24"/>
                <w:lang w:eastAsia="zh-CN"/>
              </w:rPr>
              <w:t>Λευτέρης Ασημακόπουλος</w:t>
            </w:r>
            <w:r w:rsidRPr="00961B66">
              <w:rPr>
                <w:rFonts w:ascii="Times New Roman" w:eastAsia="Times New Roman" w:hAnsi="Times New Roman" w:cs="Calibri"/>
                <w:szCs w:val="24"/>
                <w:lang w:eastAsia="zh-CN"/>
              </w:rPr>
              <w:t>]</w:t>
            </w:r>
          </w:p>
          <w:p w:rsidR="00961B66" w:rsidRPr="00961B66" w:rsidRDefault="00EF4FF5" w:rsidP="00961B66">
            <w:pPr>
              <w:suppressAutoHyphens/>
              <w:spacing w:after="0" w:line="240" w:lineRule="auto"/>
              <w:jc w:val="both"/>
              <w:rPr>
                <w:rFonts w:ascii="Times New Roman" w:eastAsia="Times New Roman" w:hAnsi="Times New Roman" w:cs="Calibri"/>
                <w:szCs w:val="24"/>
                <w:lang w:eastAsia="zh-CN"/>
              </w:rPr>
            </w:pPr>
            <w:r>
              <w:rPr>
                <w:rFonts w:ascii="Times New Roman" w:eastAsia="Times New Roman" w:hAnsi="Times New Roman" w:cs="Calibri"/>
                <w:szCs w:val="24"/>
                <w:lang w:eastAsia="zh-CN"/>
              </w:rPr>
              <w:t>- Τηλέφωνο: [2610969023</w:t>
            </w:r>
            <w:r w:rsidR="00961B66"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Ηλ. ταχυδρομείο: [</w:t>
            </w:r>
            <w:r w:rsidRPr="00961B66">
              <w:rPr>
                <w:rFonts w:ascii="Times New Roman" w:eastAsia="Times New Roman" w:hAnsi="Times New Roman" w:cs="Calibri"/>
                <w:szCs w:val="24"/>
                <w:lang w:val="en-US" w:eastAsia="el-GR"/>
              </w:rPr>
              <w:t>oikonomiki</w:t>
            </w:r>
            <w:r w:rsidRPr="00961B66">
              <w:rPr>
                <w:rFonts w:ascii="Times New Roman" w:eastAsia="Times New Roman" w:hAnsi="Times New Roman" w:cs="Calibri"/>
                <w:szCs w:val="24"/>
                <w:lang w:eastAsia="el-GR"/>
              </w:rPr>
              <w:t>@</w:t>
            </w:r>
            <w:r w:rsidRPr="00961B66">
              <w:rPr>
                <w:rFonts w:ascii="Times New Roman" w:eastAsia="Times New Roman" w:hAnsi="Times New Roman" w:cs="Calibri"/>
                <w:szCs w:val="24"/>
                <w:lang w:val="en-US" w:eastAsia="el-GR"/>
              </w:rPr>
              <w:t>upatras</w:t>
            </w:r>
            <w:r w:rsidRPr="00961B66">
              <w:rPr>
                <w:rFonts w:ascii="Times New Roman" w:eastAsia="Times New Roman" w:hAnsi="Times New Roman" w:cs="Calibri"/>
                <w:szCs w:val="24"/>
                <w:lang w:eastAsia="el-GR"/>
              </w:rPr>
              <w:t>.</w:t>
            </w:r>
            <w:r w:rsidRPr="00961B66">
              <w:rPr>
                <w:rFonts w:ascii="Times New Roman" w:eastAsia="Times New Roman" w:hAnsi="Times New Roman" w:cs="Calibri"/>
                <w:szCs w:val="24"/>
                <w:lang w:val="en-US" w:eastAsia="el-GR"/>
              </w:rPr>
              <w:t>gr</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Διεύθυνση στο Διαδίκτυο (διεύθυνση δικτυακού τόπου)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 [……]</w:t>
            </w:r>
          </w:p>
        </w:tc>
      </w:tr>
      <w:tr w:rsidR="00961B66" w:rsidRPr="00961B66" w:rsidTr="00CD0D2C">
        <w:tc>
          <w:tcPr>
            <w:tcW w:w="8965" w:type="dxa"/>
            <w:tcBorders>
              <w:left w:val="single" w:sz="1" w:space="0" w:color="000000"/>
              <w:bottom w:val="single" w:sz="1" w:space="0" w:color="000000"/>
              <w:right w:val="single" w:sz="1" w:space="0" w:color="000000"/>
            </w:tcBorders>
            <w:shd w:val="clear" w:color="auto" w:fill="B2B2B2"/>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Β: Πληροφορίες σχετικά με τη διαδικασία σύναψης σύμβασης</w:t>
            </w:r>
          </w:p>
          <w:p w:rsidR="00961B66" w:rsidRPr="00961B66" w:rsidRDefault="00961B66" w:rsidP="00961B66">
            <w:pPr>
              <w:tabs>
                <w:tab w:val="left" w:pos="2835"/>
              </w:tabs>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Τίτλος ή σύντομη περιγραφή της δημόσιας σύμβασης (συμπεριλαμβανομένου του σχετικού </w:t>
            </w:r>
            <w:r w:rsidRPr="00961B66">
              <w:rPr>
                <w:rFonts w:ascii="Times New Roman" w:eastAsia="Times New Roman" w:hAnsi="Times New Roman" w:cs="Calibri"/>
                <w:szCs w:val="24"/>
                <w:lang w:val="en-US" w:eastAsia="zh-CN"/>
              </w:rPr>
              <w:t>CPV</w:t>
            </w:r>
            <w:r w:rsidRPr="00961B66">
              <w:rPr>
                <w:rFonts w:ascii="Times New Roman" w:eastAsia="Times New Roman" w:hAnsi="Times New Roman" w:cs="Calibri"/>
                <w:szCs w:val="24"/>
                <w:lang w:eastAsia="zh-CN"/>
              </w:rPr>
              <w:t>):</w:t>
            </w:r>
          </w:p>
          <w:p w:rsidR="00961B66" w:rsidRPr="00961B66" w:rsidRDefault="00961B66" w:rsidP="00961B66">
            <w:pPr>
              <w:suppressAutoHyphens/>
              <w:spacing w:before="120" w:after="120" w:line="240" w:lineRule="auto"/>
              <w:jc w:val="both"/>
              <w:rPr>
                <w:rFonts w:ascii="Times New Roman" w:eastAsia="Times New Roman" w:hAnsi="Times New Roman" w:cs="Calibri"/>
                <w:sz w:val="24"/>
                <w:szCs w:val="24"/>
                <w:lang w:eastAsia="zh-CN"/>
              </w:rPr>
            </w:pPr>
            <w:r w:rsidRPr="00961B66">
              <w:rPr>
                <w:rFonts w:ascii="Times New Roman" w:eastAsia="Times New Roman" w:hAnsi="Times New Roman" w:cs="Calibri"/>
                <w:kern w:val="1"/>
                <w:szCs w:val="24"/>
                <w:lang w:eastAsia="zh-CN"/>
              </w:rPr>
              <w:t xml:space="preserve"> </w:t>
            </w:r>
            <w:r w:rsidR="00E733C9" w:rsidRPr="00E733C9">
              <w:rPr>
                <w:rFonts w:ascii="Times New Roman" w:eastAsia="Times New Roman" w:hAnsi="Times New Roman" w:cs="Calibri"/>
                <w:b/>
                <w:kern w:val="1"/>
                <w:szCs w:val="24"/>
                <w:lang w:eastAsia="zh-CN"/>
              </w:rPr>
              <w:t>Ετήσια Προμήθεια και τοποθέτηση συστημάτων σκίασης σε χώρους του Πανεπιστημίου Πατρών 2021] – CPV 39515430-8, 39515410-2</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Κωδικός στο ΚΗΜΔΗΣ: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Η σύμβαση αναφέρεται σε έργα, προμήθειες, ή υπηρεσίες : [</w:t>
            </w:r>
            <w:r w:rsidR="00E733C9">
              <w:rPr>
                <w:rFonts w:ascii="Times New Roman" w:eastAsia="Times New Roman" w:hAnsi="Times New Roman" w:cs="Calibri"/>
                <w:szCs w:val="24"/>
                <w:lang w:eastAsia="zh-CN"/>
              </w:rPr>
              <w:t>Προμήθεια</w:t>
            </w:r>
            <w:bookmarkStart w:id="1" w:name="_GoBack"/>
            <w:bookmarkEnd w:id="1"/>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Εφόσον υφίστανται, ένδειξη ύπαρξης σχετικών τμημάτων : [……]</w:t>
            </w:r>
          </w:p>
          <w:p w:rsidR="00961B66" w:rsidRPr="00961B66" w:rsidRDefault="00961B66" w:rsidP="00EF4FF5">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Αριθμός αναφοράς που αποδίδεται στον φάκελο από την αναθέτουσα αρχή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 [</w:t>
            </w:r>
            <w:r w:rsidR="00E733C9">
              <w:rPr>
                <w:rFonts w:ascii="Times New Roman" w:eastAsia="Times New Roman" w:hAnsi="Times New Roman" w:cs="Calibri"/>
                <w:szCs w:val="24"/>
                <w:lang w:eastAsia="zh-CN"/>
              </w:rPr>
              <w:t>31</w:t>
            </w:r>
            <w:r w:rsidR="00EF4FF5">
              <w:rPr>
                <w:rFonts w:ascii="Times New Roman" w:eastAsia="Times New Roman" w:hAnsi="Times New Roman" w:cs="Calibri"/>
                <w:szCs w:val="24"/>
                <w:lang w:eastAsia="zh-CN"/>
              </w:rPr>
              <w:t>/21</w:t>
            </w:r>
            <w:r w:rsidRPr="00961B66">
              <w:rPr>
                <w:rFonts w:ascii="Times New Roman" w:eastAsia="Times New Roman" w:hAnsi="Times New Roman" w:cs="Calibri"/>
                <w:szCs w:val="24"/>
                <w:lang w:eastAsia="zh-CN"/>
              </w:rPr>
              <w:t>]</w:t>
            </w:r>
          </w:p>
        </w:tc>
      </w:tr>
    </w:tbl>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p>
    <w:p w:rsidR="00961B66" w:rsidRPr="00961B66" w:rsidRDefault="00961B66" w:rsidP="00961B66">
      <w:pPr>
        <w:shd w:val="clear" w:color="auto" w:fill="B2B2B2"/>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ΟΛΕΣ ΟΙ ΥΠΟΛΟΙΠΕΣ ΠΛΗΡΟΦΟΡΙΕΣ ΣΕ ΚΑΘΕ ΕΝΟΤΗΤΑ ΤΟΥ ΤΕΥΔ ΘΑ ΠΡΕΠΕΙ ΝΑ ΣΥΜΠΛΗΡΩΘΟΥΝ ΑΠΟ ΤΟΝ ΟΙΚΟΝΟΜΙΚΟ ΦΟΡΕΑ</w:t>
      </w: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lastRenderedPageBreak/>
        <w:t xml:space="preserve">Μέρος </w:t>
      </w:r>
      <w:r w:rsidRPr="00961B66">
        <w:rPr>
          <w:rFonts w:ascii="Times New Roman" w:eastAsia="Times New Roman" w:hAnsi="Times New Roman" w:cs="Calibri"/>
          <w:b/>
          <w:bCs/>
          <w:szCs w:val="24"/>
          <w:u w:val="single"/>
          <w:lang w:val="en-GB" w:eastAsia="zh-CN"/>
        </w:rPr>
        <w:t>II</w:t>
      </w:r>
      <w:r w:rsidRPr="00961B66">
        <w:rPr>
          <w:rFonts w:ascii="Times New Roman" w:eastAsia="Times New Roman" w:hAnsi="Times New Roman" w:cs="Calibri"/>
          <w:b/>
          <w:bCs/>
          <w:szCs w:val="24"/>
          <w:u w:val="single"/>
          <w:lang w:eastAsia="zh-CN"/>
        </w:rPr>
        <w:t>: Πληροφορίες σχετικά με τον οικονομικό φορέα</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before="120"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φορολογικού μητρώου (ΑΦΜ):</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53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hd w:val="clear" w:color="auto" w:fill="FFFFFF"/>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Αρμόδιος ή αρμόδιοι</w:t>
            </w:r>
            <w:r w:rsidRPr="00961B66">
              <w:rPr>
                <w:rFonts w:eastAsia="Times New Roman" w:cs="Times New Roman"/>
                <w:szCs w:val="24"/>
                <w:vertAlign w:val="superscript"/>
                <w:lang w:val="en-GB" w:eastAsia="zh-CN"/>
              </w:rPr>
              <w:endnoteReference w:id="2"/>
            </w:r>
            <w:r w:rsidRPr="00961B66">
              <w:rPr>
                <w:rFonts w:eastAsia="Times New Roman" w:cs="Times New Roman"/>
                <w:szCs w:val="24"/>
                <w:vertAlign w:val="superscript"/>
                <w:lang w:eastAsia="zh-CN"/>
              </w:rPr>
              <w:t xml:space="preserve"> </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Τηλέφωνο: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Ηλ. ταχυδρομείο: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Διεύθυνση στο Διαδίκτυο (διεύθυνση δικτυακού τόπου) (</w:t>
            </w:r>
            <w:r w:rsidRPr="00961B66">
              <w:rPr>
                <w:rFonts w:ascii="Times New Roman" w:eastAsia="Times New Roman" w:hAnsi="Times New Roman" w:cs="Calibri"/>
                <w:i/>
                <w:szCs w:val="24"/>
                <w:lang w:eastAsia="zh-CN"/>
              </w:rPr>
              <w:t>εάν υπάρχει</w:t>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είναι πολύ μικρή, μικρή ή μεσαία επιχείρηση</w:t>
            </w:r>
            <w:r w:rsidRPr="00961B66">
              <w:rPr>
                <w:rFonts w:eastAsia="Times New Roman" w:cs="Times New Roman"/>
                <w:szCs w:val="24"/>
                <w:vertAlign w:val="superscript"/>
                <w:lang w:val="en-GB" w:eastAsia="zh-CN"/>
              </w:rPr>
              <w:endnoteReference w:id="3"/>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u w:val="single"/>
                <w:lang w:eastAsia="zh-CN"/>
              </w:rPr>
              <w:t>Μόνο σε περίπτωση προμήθειας κατ᾽ αποκλειστικότητα, του άρθρου 20:</w:t>
            </w:r>
            <w:r w:rsidRPr="00961B66">
              <w:rPr>
                <w:rFonts w:ascii="Times New Roman" w:eastAsia="Times New Roman" w:hAnsi="Times New Roman" w:cs="Calibri"/>
                <w:b/>
                <w:szCs w:val="24"/>
                <w:lang w:eastAsia="zh-CN"/>
              </w:rPr>
              <w:t xml:space="preserve"> </w:t>
            </w:r>
            <w:r w:rsidRPr="00961B66">
              <w:rPr>
                <w:rFonts w:ascii="Times New Roman" w:eastAsia="Times New Roman" w:hAnsi="Times New Roman" w:cs="Calibri"/>
                <w:szCs w:val="24"/>
                <w:lang w:eastAsia="zh-CN"/>
              </w:rPr>
              <w:t>ο οικονομικός φορέας είναι προστατευόμενο εργαστήριο, «κοινωνική επιχείρηση»</w:t>
            </w:r>
            <w:r w:rsidRPr="00961B66">
              <w:rPr>
                <w:rFonts w:eastAsia="Times New Roman" w:cs="Times New Roman"/>
                <w:szCs w:val="24"/>
                <w:vertAlign w:val="superscript"/>
                <w:lang w:val="en-GB" w:eastAsia="zh-CN"/>
              </w:rPr>
              <w:endnoteReference w:id="4"/>
            </w:r>
            <w:r w:rsidRPr="00961B66">
              <w:rPr>
                <w:rFonts w:ascii="Times New Roman" w:eastAsia="Times New Roman" w:hAnsi="Times New Roman" w:cs="Calibri"/>
                <w:szCs w:val="24"/>
                <w:lang w:eastAsia="zh-CN"/>
              </w:rPr>
              <w:t xml:space="preserve"> ή προβλέπει την εκτέλεση συμβάσεων στο πλαίσιο προγραμμάτων προστατευόμενης απασχόλησης;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 xml:space="preserve">Εάν </w:t>
            </w:r>
            <w:r w:rsidRPr="00961B66">
              <w:rPr>
                <w:rFonts w:ascii="Times New Roman" w:eastAsia="Times New Roman" w:hAnsi="Times New Roman" w:cs="Calibri"/>
                <w:b/>
                <w:szCs w:val="24"/>
                <w:lang w:eastAsia="zh-CN"/>
              </w:rPr>
              <w:t xml:space="preserve">ναι, </w:t>
            </w:r>
            <w:r w:rsidRPr="00961B66">
              <w:rPr>
                <w:rFonts w:ascii="Times New Roman" w:eastAsia="Times New Roman" w:hAnsi="Times New Roman" w:cs="Calibri"/>
                <w:szCs w:val="24"/>
                <w:lang w:eastAsia="zh-CN"/>
              </w:rPr>
              <w:t>ποιο είναι το αντίστοιχο ποσοστό των εργαζομένων με αναπηρία ή μειονεκτούντων εργαζομένων;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r w:rsidRPr="00961B66">
              <w:rPr>
                <w:rFonts w:ascii="Times New Roman" w:eastAsia="Times New Roman" w:hAnsi="Times New Roman" w:cs="Calibri"/>
                <w:szCs w:val="24"/>
                <w:lang w:val="en-US" w:eastAsia="zh-CN"/>
              </w:rPr>
              <w:t xml:space="preserve"> </w:t>
            </w: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 [] Άνευ αντικειμένου</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961B66">
              <w:rPr>
                <w:rFonts w:ascii="Times New Roman" w:eastAsia="Times New Roman" w:hAnsi="Times New Roman" w:cs="Calibri"/>
                <w:szCs w:val="24"/>
                <w:lang w:val="en-GB" w:eastAsia="zh-CN"/>
              </w:rPr>
              <w:t>V</w:t>
            </w:r>
            <w:r w:rsidRPr="00961B66">
              <w:rPr>
                <w:rFonts w:ascii="Times New Roman" w:eastAsia="Times New Roman" w:hAnsi="Times New Roman" w:cs="Calibri"/>
                <w:szCs w:val="24"/>
                <w:lang w:eastAsia="zh-CN"/>
              </w:rPr>
              <w:t xml:space="preserve"> κατά περίπτωση, και σε κάθε περίπτωση συμπληρώστε και υπογράψτε το μέρος </w:t>
            </w:r>
            <w:r w:rsidRPr="00961B66">
              <w:rPr>
                <w:rFonts w:ascii="Times New Roman" w:eastAsia="Times New Roman" w:hAnsi="Times New Roman" w:cs="Calibri"/>
                <w:szCs w:val="24"/>
                <w:lang w:val="en-GB" w:eastAsia="zh-CN"/>
              </w:rPr>
              <w:t>VI</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Αναφέρετε την ονομασία του καταλόγου ή του πιστοποιητικού και τον σχετικό αριθμό εγγραφής ή πιστοποίησης, κατά περίπτωση: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Εάν το πιστοποιητικό εγγραφής ή η πιστοποίηση διατίθεται ηλεκτρονικά, αναφέρετε:</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961B66">
              <w:rPr>
                <w:rFonts w:eastAsia="Times New Roman" w:cs="Times New Roman"/>
                <w:szCs w:val="24"/>
                <w:vertAlign w:val="superscript"/>
                <w:lang w:val="en-GB" w:eastAsia="zh-CN"/>
              </w:rPr>
              <w:endnoteReference w:id="5"/>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Η εγγραφή ή η πιστοποίηση καλύπτει όλα τα απαιτούμενα κριτήρια επιλογής;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u w:val="single"/>
                <w:lang w:eastAsia="zh-CN"/>
              </w:rPr>
              <w:lastRenderedPageBreak/>
              <w:t xml:space="preserve">Επιπροσθέτως, συμπληρώστε τις πληροφορίες που λείπουν στο μέρος </w:t>
            </w:r>
            <w:r w:rsidRPr="00961B66">
              <w:rPr>
                <w:rFonts w:ascii="Times New Roman" w:eastAsia="Times New Roman" w:hAnsi="Times New Roman" w:cs="Calibri"/>
                <w:b/>
                <w:szCs w:val="24"/>
                <w:u w:val="single"/>
                <w:lang w:val="en-GB" w:eastAsia="zh-CN"/>
              </w:rPr>
              <w:t>IV</w:t>
            </w:r>
            <w:r w:rsidRPr="00961B66">
              <w:rPr>
                <w:rFonts w:ascii="Times New Roman" w:eastAsia="Times New Roman" w:hAnsi="Times New Roman" w:cs="Calibri"/>
                <w:b/>
                <w:szCs w:val="24"/>
                <w:u w:val="single"/>
                <w:lang w:eastAsia="zh-CN"/>
              </w:rPr>
              <w:t>, ενότητες Α, Β, Γ, ή Δ κατά περίπτωση</w:t>
            </w:r>
            <w:r w:rsidRPr="00961B66">
              <w:rPr>
                <w:rFonts w:ascii="Times New Roman" w:eastAsia="Times New Roman" w:hAnsi="Times New Roman" w:cs="Calibri"/>
                <w:szCs w:val="24"/>
                <w:lang w:eastAsia="zh-CN"/>
              </w:rPr>
              <w:t xml:space="preserve"> </w:t>
            </w:r>
            <w:r w:rsidRPr="00961B66">
              <w:rPr>
                <w:rFonts w:ascii="Times New Roman" w:eastAsia="Times New Roman" w:hAnsi="Times New Roman" w:cs="Calibri"/>
                <w:b/>
                <w:i/>
                <w:szCs w:val="24"/>
                <w:lang w:eastAsia="zh-CN"/>
              </w:rPr>
              <w:t>ΜΟΝΟ εφόσον αυτό απαιτείται στη σχετική διακήρυξη ή στα έγγραφα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 Ο οικονομικός φορέας θα είναι σε θέση να προσκομίσει </w:t>
            </w:r>
            <w:r w:rsidRPr="00961B66">
              <w:rPr>
                <w:rFonts w:ascii="Times New Roman" w:eastAsia="Times New Roman" w:hAnsi="Times New Roman" w:cs="Calibri"/>
                <w:b/>
                <w:szCs w:val="24"/>
                <w:lang w:eastAsia="zh-CN"/>
              </w:rPr>
              <w:t>βεβαίωση</w:t>
            </w:r>
            <w:r w:rsidRPr="00961B66">
              <w:rPr>
                <w:rFonts w:ascii="Times New Roman" w:eastAsia="Times New Roman" w:hAnsi="Times New Roman" w:cs="Calibri"/>
                <w:szCs w:val="24"/>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β)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 []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before="120"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συμμετέχει στη διαδικασία σύναψης δημόσιας σύμβασης από κοινού με άλλους</w:t>
            </w:r>
            <w:r w:rsidRPr="00961B66">
              <w:rPr>
                <w:rFonts w:eastAsia="Times New Roman" w:cs="Times New Roman"/>
                <w:szCs w:val="24"/>
                <w:vertAlign w:val="superscript"/>
                <w:lang w:val="en-GB" w:eastAsia="zh-CN"/>
              </w:rPr>
              <w:endnoteReference w:id="6"/>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μεριμνήστε για την υποβολή χωριστού εντύπου ΤΕΥΔ από τους άλλους εμπλεκόμενους οικονομικούς φορείς.</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Α</w:t>
            </w:r>
            <w:r w:rsidRPr="00961B66">
              <w:rPr>
                <w:rFonts w:ascii="Times New Roman" w:eastAsia="Times New Roman" w:hAnsi="Times New Roman" w:cs="Calibri"/>
                <w:color w:val="000000"/>
                <w:szCs w:val="24"/>
                <w:lang w:eastAsia="zh-CN"/>
              </w:rPr>
              <w:t>ναφέρετε τον ρόλο του οικονομικού φορέα στην ένωση ή κοινοπραξία   (επικεφαλής, υπεύθυνος για συγκεκριμένα καθήκοντα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β) Προσδιορίστε τους άλλους οικονομικούς φορείς που συμμετ</w:t>
            </w:r>
            <w:r w:rsidRPr="00961B66">
              <w:rPr>
                <w:rFonts w:ascii="Times New Roman" w:eastAsia="Times New Roman" w:hAnsi="Times New Roman" w:cs="Calibri"/>
                <w:szCs w:val="24"/>
                <w:lang w:eastAsia="zh-CN"/>
              </w:rPr>
              <w:t>έχουν από κοινού στη διαδικασία σύναψης δημόσιας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α)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β)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γ)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w:t>
            </w:r>
          </w:p>
        </w:tc>
      </w:tr>
    </w:tbl>
    <w:p w:rsidR="00961B66" w:rsidRPr="00961B66" w:rsidRDefault="00961B66" w:rsidP="00961B66">
      <w:pPr>
        <w:suppressAutoHyphens/>
        <w:spacing w:after="120" w:line="240" w:lineRule="auto"/>
        <w:jc w:val="both"/>
        <w:rPr>
          <w:rFonts w:ascii="Times New Roman" w:eastAsia="Times New Roman" w:hAnsi="Times New Roman" w:cs="Calibri"/>
          <w:szCs w:val="24"/>
          <w:lang w:val="en-GB" w:eastAsia="zh-CN"/>
        </w:rPr>
      </w:pPr>
    </w:p>
    <w:p w:rsidR="00961B66" w:rsidRPr="00961B66" w:rsidRDefault="00961B66" w:rsidP="00961B66">
      <w:pPr>
        <w:pageBreakBefore/>
        <w:suppressAutoHyphens/>
        <w:spacing w:after="120" w:line="240" w:lineRule="auto"/>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Β: Πληροφορίες σχετικά με τους νόμιμους εκπροσώπους του οικονομικού φορέα</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FFFFF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Ονοματεπώνυμο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Γ: Πληροφορίες σχετικά με τη στήριξη στις ικανότητες άλλων ΦΟΡΕΩΝ</w:t>
      </w:r>
      <w:r w:rsidRPr="00961B66">
        <w:rPr>
          <w:rFonts w:ascii="Times New Roman" w:eastAsia="Times New Roman" w:hAnsi="Times New Roman" w:cs="Calibri"/>
          <w:b/>
          <w:bCs/>
          <w:szCs w:val="24"/>
          <w:vertAlign w:val="superscript"/>
          <w:lang w:val="en-GB" w:eastAsia="zh-CN"/>
        </w:rPr>
        <w:endnoteReference w:id="7"/>
      </w:r>
      <w:r w:rsidRPr="00961B66">
        <w:rPr>
          <w:rFonts w:ascii="Times New Roman" w:eastAsia="Times New Roman" w:hAnsi="Times New Roman" w:cs="Calibri"/>
          <w:szCs w:val="24"/>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rPr>
          <w:trHeight w:val="34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961B66">
              <w:rPr>
                <w:rFonts w:ascii="Times New Roman" w:eastAsia="Times New Roman" w:hAnsi="Times New Roman" w:cs="Calibri"/>
                <w:szCs w:val="24"/>
                <w:lang w:val="en-GB" w:eastAsia="zh-CN"/>
              </w:rPr>
              <w:t>IV</w:t>
            </w:r>
            <w:r w:rsidRPr="00961B66">
              <w:rPr>
                <w:rFonts w:ascii="Times New Roman" w:eastAsia="Times New Roman" w:hAnsi="Times New Roman" w:cs="Calibri"/>
                <w:szCs w:val="24"/>
                <w:lang w:eastAsia="zh-CN"/>
              </w:rPr>
              <w:t xml:space="preserve"> και στα (τυχόν) κριτήρια και κανόνες που καθορίζονται στο μέρος </w:t>
            </w:r>
            <w:r w:rsidRPr="00961B66">
              <w:rPr>
                <w:rFonts w:ascii="Times New Roman" w:eastAsia="Times New Roman" w:hAnsi="Times New Roman" w:cs="Calibri"/>
                <w:szCs w:val="24"/>
                <w:lang w:val="en-GB" w:eastAsia="zh-CN"/>
              </w:rPr>
              <w:t>V</w:t>
            </w:r>
            <w:r w:rsidRPr="00961B66">
              <w:rPr>
                <w:rFonts w:ascii="Times New Roman" w:eastAsia="Times New Roman" w:hAnsi="Times New Roman" w:cs="Calibri"/>
                <w:szCs w:val="24"/>
                <w:lang w:eastAsia="zh-CN"/>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[]Ναι []Όχι</w:t>
            </w:r>
          </w:p>
        </w:tc>
      </w:tr>
    </w:tbl>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xml:space="preserve">, επισυνάψτε χωριστό έντυπο ΤΕΥΔ με τις πληροφορίες που απαιτούνται σύμφωνα με τις </w:t>
      </w:r>
      <w:r w:rsidRPr="00961B66">
        <w:rPr>
          <w:rFonts w:ascii="Times New Roman" w:eastAsia="Times New Roman" w:hAnsi="Times New Roman" w:cs="Calibri"/>
          <w:b/>
          <w:i/>
          <w:szCs w:val="24"/>
          <w:lang w:eastAsia="zh-CN"/>
        </w:rPr>
        <w:t xml:space="preserve">ενότητες Α και Β του παρόντος μέρους και σύμφωνα με το μέρος ΙΙΙ, για κάθε ένα </w:t>
      </w:r>
      <w:r w:rsidRPr="00961B66">
        <w:rPr>
          <w:rFonts w:ascii="Times New Roman" w:eastAsia="Times New Roman" w:hAnsi="Times New Roman" w:cs="Calibri"/>
          <w:i/>
          <w:szCs w:val="24"/>
          <w:lang w:eastAsia="zh-CN"/>
        </w:rPr>
        <w:t xml:space="preserve">από τους σχετικούς φορείς, δεόντως συμπληρωμένο και υπογεγραμμένο από τους νομίμους εκπροσώπους αυτών. </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961B66">
        <w:rPr>
          <w:rFonts w:ascii="Times New Roman" w:eastAsia="Times New Roman" w:hAnsi="Times New Roman" w:cs="Calibri"/>
          <w:i/>
          <w:szCs w:val="24"/>
          <w:lang w:val="en-GB" w:eastAsia="zh-CN"/>
        </w:rPr>
        <w:t>IV</w:t>
      </w:r>
      <w:r w:rsidRPr="00961B66">
        <w:rPr>
          <w:rFonts w:ascii="Times New Roman" w:eastAsia="Times New Roman" w:hAnsi="Times New Roman" w:cs="Calibri"/>
          <w:i/>
          <w:szCs w:val="24"/>
          <w:lang w:eastAsia="zh-CN"/>
        </w:rPr>
        <w:t xml:space="preserve"> και </w:t>
      </w:r>
      <w:r w:rsidRPr="00961B66">
        <w:rPr>
          <w:rFonts w:ascii="Times New Roman" w:eastAsia="Times New Roman" w:hAnsi="Times New Roman" w:cs="Calibri"/>
          <w:i/>
          <w:szCs w:val="24"/>
          <w:lang w:val="en-GB" w:eastAsia="zh-CN"/>
        </w:rPr>
        <w:t>V</w:t>
      </w:r>
      <w:r w:rsidRPr="00961B66">
        <w:rPr>
          <w:rFonts w:ascii="Times New Roman" w:eastAsia="Times New Roman" w:hAnsi="Times New Roman" w:cs="Calibri"/>
          <w:i/>
          <w:szCs w:val="24"/>
          <w:lang w:eastAsia="zh-CN"/>
        </w:rPr>
        <w:t xml:space="preserve"> για κάθε ένα από τους οικονομικούς φορείς.</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Δ: Πληροφορίες σχετικά με υπεργολάβους στην ικανότητα των οποίων </w:t>
      </w:r>
      <w:r w:rsidRPr="00961B66">
        <w:rPr>
          <w:rFonts w:ascii="Times New Roman" w:eastAsia="Times New Roman" w:hAnsi="Times New Roman" w:cs="Calibri"/>
          <w:b/>
          <w:bCs/>
          <w:szCs w:val="24"/>
          <w:u w:val="single"/>
          <w:lang w:eastAsia="zh-CN"/>
        </w:rPr>
        <w:t>δεν στηρίζεται</w:t>
      </w:r>
      <w:r w:rsidRPr="00961B66">
        <w:rPr>
          <w:rFonts w:ascii="Times New Roman" w:eastAsia="Times New Roman" w:hAnsi="Times New Roman" w:cs="Calibri"/>
          <w:b/>
          <w:bCs/>
          <w:szCs w:val="24"/>
          <w:lang w:eastAsia="zh-CN"/>
        </w:rPr>
        <w:t xml:space="preserve"> ο οικονομικός φορέας</w:t>
      </w:r>
      <w:r w:rsidRPr="00961B66">
        <w:rPr>
          <w:rFonts w:ascii="Times New Roman" w:eastAsia="Times New Roman" w:hAnsi="Times New Roman" w:cs="Calibri"/>
          <w:szCs w:val="24"/>
          <w:lang w:eastAsia="zh-CN"/>
        </w:rPr>
        <w:t xml:space="preserve"> </w:t>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[]Ναι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w:t>
            </w:r>
            <w:r w:rsidRPr="00961B66">
              <w:rPr>
                <w:rFonts w:ascii="Times New Roman" w:eastAsia="Times New Roman" w:hAnsi="Times New Roman" w:cs="Calibri"/>
                <w:b/>
                <w:szCs w:val="24"/>
                <w:lang w:eastAsia="zh-CN"/>
              </w:rPr>
              <w:t xml:space="preserve">ναι </w:t>
            </w:r>
            <w:r w:rsidRPr="00961B66">
              <w:rPr>
                <w:rFonts w:ascii="Times New Roman" w:eastAsia="Times New Roman" w:hAnsi="Times New Roman" w:cs="Calibri"/>
                <w:szCs w:val="24"/>
                <w:lang w:eastAsia="zh-CN"/>
              </w:rPr>
              <w:t xml:space="preserve">παραθέστε κατάλογο των προτεινόμενων υπεργολάβων και το ποσοστό της σύμβασης που θα αναλάβουν: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Times New Roman" w:eastAsia="Times New Roman" w:hAnsi="Times New Roman" w:cs="Times New Roman"/>
          <w:b/>
          <w:kern w:val="1"/>
          <w:lang w:eastAsia="zh-CN"/>
        </w:rPr>
      </w:pPr>
      <w:r w:rsidRPr="00961B66">
        <w:rPr>
          <w:rFonts w:ascii="Times New Roman" w:eastAsia="Times New Roman" w:hAnsi="Times New Roman" w:cs="Times New Roman"/>
          <w:b/>
          <w:i/>
          <w:kern w:val="1"/>
          <w:lang w:eastAsia="zh-CN"/>
        </w:rPr>
        <w:t>Εάν</w:t>
      </w:r>
      <w:r w:rsidRPr="00961B66">
        <w:rPr>
          <w:rFonts w:ascii="Times New Roman" w:eastAsia="Times New Roman" w:hAnsi="Times New Roman" w:cs="Times New Roman"/>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961B66">
        <w:rPr>
          <w:rFonts w:ascii="Times New Roman" w:eastAsia="Times New Roman" w:hAnsi="Times New Roman" w:cs="Times New Roman"/>
          <w:i/>
          <w:kern w:val="1"/>
          <w:lang w:eastAsia="zh-CN"/>
        </w:rPr>
        <w:t xml:space="preserve">επιπλέον των πληροφοριών </w:t>
      </w:r>
      <w:r w:rsidRPr="00961B66">
        <w:rPr>
          <w:rFonts w:ascii="Times New Roman" w:eastAsia="Times New Roman" w:hAnsi="Times New Roman" w:cs="Times New Roman"/>
          <w:b/>
          <w:i/>
          <w:kern w:val="1"/>
          <w:lang w:eastAsia="zh-CN"/>
        </w:rPr>
        <w:t xml:space="preserve">που προβλέπονται στην παρούσα ενότητα, </w:t>
      </w:r>
      <w:r w:rsidRPr="00961B66">
        <w:rPr>
          <w:rFonts w:ascii="Times New Roman" w:eastAsia="Times New Roman" w:hAnsi="Times New Roman" w:cs="Times New Roman"/>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u w:val="single"/>
          <w:lang w:eastAsia="zh-CN"/>
        </w:rPr>
        <w:lastRenderedPageBreak/>
        <w:t xml:space="preserve">Μέρος </w:t>
      </w:r>
      <w:r w:rsidRPr="00961B66">
        <w:rPr>
          <w:rFonts w:ascii="Times New Roman" w:eastAsia="Times New Roman" w:hAnsi="Times New Roman" w:cs="Calibri"/>
          <w:b/>
          <w:bCs/>
          <w:szCs w:val="24"/>
          <w:u w:val="single"/>
          <w:lang w:val="en-GB" w:eastAsia="zh-CN"/>
        </w:rPr>
        <w:t>III</w:t>
      </w:r>
      <w:r w:rsidRPr="00961B66">
        <w:rPr>
          <w:rFonts w:ascii="Times New Roman" w:eastAsia="Times New Roman" w:hAnsi="Times New Roman" w:cs="Calibri"/>
          <w:b/>
          <w:bCs/>
          <w:szCs w:val="24"/>
          <w:u w:val="single"/>
          <w:lang w:eastAsia="zh-CN"/>
        </w:rPr>
        <w:t>: Λόγοι αποκλεισμού</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color w:val="000000"/>
          <w:szCs w:val="24"/>
          <w:lang w:eastAsia="zh-CN"/>
        </w:rPr>
        <w:t>Α: Λόγοι αποκλεισμού που σχετίζονται με ποινικές καταδίκες</w:t>
      </w:r>
      <w:r w:rsidRPr="00961B66">
        <w:rPr>
          <w:rFonts w:ascii="Times New Roman" w:eastAsia="Times New Roman" w:hAnsi="Times New Roman" w:cs="Calibri"/>
          <w:color w:val="000000"/>
          <w:szCs w:val="24"/>
          <w:vertAlign w:val="superscript"/>
          <w:lang w:val="en-GB" w:eastAsia="zh-CN"/>
        </w:rPr>
        <w:endnoteReference w:id="8"/>
      </w:r>
    </w:p>
    <w:p w:rsidR="00961B66" w:rsidRPr="00961B66" w:rsidRDefault="00961B66" w:rsidP="00961B66">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Στο άρθρο 73 παρ. 1 ορίζονται οι ακόλουθοι λόγοι αποκλεισμού:</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color w:val="000000"/>
          <w:szCs w:val="24"/>
          <w:lang w:val="en-GB" w:eastAsia="zh-CN"/>
        </w:rPr>
        <w:t xml:space="preserve">συμμετοχή σε </w:t>
      </w:r>
      <w:r w:rsidRPr="00961B66">
        <w:rPr>
          <w:rFonts w:ascii="Times New Roman" w:eastAsia="Times New Roman" w:hAnsi="Times New Roman" w:cs="Calibri"/>
          <w:b/>
          <w:color w:val="000000"/>
          <w:szCs w:val="24"/>
          <w:lang w:val="en-GB" w:eastAsia="zh-CN"/>
        </w:rPr>
        <w:t>εγκληματική οργάνωση</w:t>
      </w:r>
      <w:r w:rsidRPr="00961B66">
        <w:rPr>
          <w:rFonts w:eastAsia="Times New Roman" w:cs="Times New Roman"/>
          <w:szCs w:val="24"/>
          <w:vertAlign w:val="superscript"/>
          <w:lang w:val="en-GB" w:eastAsia="zh-CN"/>
        </w:rPr>
        <w:endnoteReference w:id="9"/>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color w:val="000000"/>
          <w:szCs w:val="24"/>
          <w:lang w:val="en-GB" w:eastAsia="zh-CN"/>
        </w:rPr>
        <w:t>δωροδοκία</w:t>
      </w:r>
      <w:r w:rsidRPr="00961B66">
        <w:rPr>
          <w:rFonts w:ascii="Times New Roman" w:eastAsia="Times New Roman" w:hAnsi="Times New Roman" w:cs="Calibri"/>
          <w:color w:val="000000"/>
          <w:szCs w:val="24"/>
          <w:vertAlign w:val="superscript"/>
          <w:lang w:val="en-GB" w:eastAsia="zh-CN"/>
        </w:rPr>
        <w:endnoteReference w:id="10"/>
      </w:r>
      <w:r w:rsidRPr="00961B66">
        <w:rPr>
          <w:rFonts w:ascii="Times New Roman" w:eastAsia="Times New Roman" w:hAnsi="Times New Roman" w:cs="Calibri"/>
          <w:color w:val="000000"/>
          <w:szCs w:val="24"/>
          <w:vertAlign w:val="superscript"/>
          <w:lang w:val="en-GB" w:eastAsia="zh-CN"/>
        </w:rPr>
        <w:t>,</w:t>
      </w:r>
      <w:r w:rsidRPr="00961B66">
        <w:rPr>
          <w:rFonts w:eastAsia="Times New Roman" w:cs="Times New Roman"/>
          <w:szCs w:val="24"/>
          <w:vertAlign w:val="superscript"/>
          <w:lang w:val="en-GB" w:eastAsia="zh-CN"/>
        </w:rPr>
        <w:endnoteReference w:id="11"/>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color w:val="000000"/>
          <w:szCs w:val="24"/>
          <w:lang w:val="en-GB" w:eastAsia="zh-CN"/>
        </w:rPr>
        <w:t>απάτη</w:t>
      </w:r>
      <w:r w:rsidRPr="00961B66">
        <w:rPr>
          <w:rFonts w:eastAsia="Times New Roman" w:cs="Times New Roman"/>
          <w:szCs w:val="24"/>
          <w:vertAlign w:val="superscript"/>
          <w:lang w:val="en-GB" w:eastAsia="zh-CN"/>
        </w:rPr>
        <w:endnoteReference w:id="12"/>
      </w:r>
      <w:r w:rsidRPr="00961B66">
        <w:rPr>
          <w:rFonts w:ascii="Times New Roman" w:eastAsia="Times New Roman" w:hAnsi="Times New Roman" w:cs="Calibri"/>
          <w:color w:val="000000"/>
          <w:szCs w:val="24"/>
          <w:lang w:val="en-GB"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τρομοκρατικά εγκλήματα ή εγκλήματα συνδεόμενα με τρομοκρατικές δραστηριότητες</w:t>
      </w:r>
      <w:r w:rsidRPr="00961B66">
        <w:rPr>
          <w:rFonts w:eastAsia="Times New Roman" w:cs="Times New Roman"/>
          <w:szCs w:val="24"/>
          <w:vertAlign w:val="superscript"/>
          <w:lang w:val="en-GB" w:eastAsia="zh-CN"/>
        </w:rPr>
        <w:endnoteReference w:id="13"/>
      </w:r>
      <w:r w:rsidRPr="00961B66">
        <w:rPr>
          <w:rFonts w:eastAsia="Times New Roman" w:cs="Times New Roman"/>
          <w:szCs w:val="24"/>
          <w:vertAlign w:val="superscript"/>
          <w:lang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νομιμοποίηση εσόδων από παράνομες δραστηριότητες ή χρηματοδότηση της τρομοκρατίας</w:t>
      </w:r>
      <w:r w:rsidRPr="00961B66">
        <w:rPr>
          <w:rFonts w:eastAsia="Times New Roman" w:cs="Times New Roman"/>
          <w:szCs w:val="24"/>
          <w:vertAlign w:val="superscript"/>
          <w:lang w:val="en-GB" w:eastAsia="zh-CN"/>
        </w:rPr>
        <w:endnoteReference w:id="14"/>
      </w:r>
      <w:r w:rsidRPr="00961B66">
        <w:rPr>
          <w:rFonts w:ascii="Times New Roman" w:eastAsia="Times New Roman" w:hAnsi="Times New Roman" w:cs="Calibri"/>
          <w:color w:val="000000"/>
          <w:szCs w:val="24"/>
          <w:lang w:eastAsia="zh-CN"/>
        </w:rPr>
        <w:t>·</w:t>
      </w:r>
    </w:p>
    <w:p w:rsidR="00961B66" w:rsidRPr="00961B66" w:rsidRDefault="00961B66" w:rsidP="00961B66">
      <w:pPr>
        <w:numPr>
          <w:ilvl w:val="0"/>
          <w:numId w:val="4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Times New Roman" w:eastAsia="Times New Roman" w:hAnsi="Times New Roman" w:cs="Calibri"/>
          <w:szCs w:val="24"/>
          <w:lang w:eastAsia="zh-CN"/>
        </w:rPr>
      </w:pPr>
      <w:r w:rsidRPr="00961B66">
        <w:rPr>
          <w:rFonts w:eastAsia="Times New Roman" w:cs="Times New Roman"/>
          <w:b/>
          <w:szCs w:val="24"/>
          <w:vertAlign w:val="superscript"/>
          <w:lang w:eastAsia="zh-CN"/>
        </w:rPr>
        <w:t>παιδική εργασία και άλλες μορφές εμπορίας ανθρώπων</w:t>
      </w:r>
      <w:r w:rsidRPr="00961B66">
        <w:rPr>
          <w:rFonts w:eastAsia="Times New Roman" w:cs="Times New Roman"/>
          <w:szCs w:val="24"/>
          <w:vertAlign w:val="superscript"/>
          <w:lang w:val="en-GB" w:eastAsia="zh-CN"/>
        </w:rPr>
        <w:endnoteReference w:id="15"/>
      </w:r>
      <w:r w:rsidRPr="00961B66">
        <w:rPr>
          <w:rFonts w:eastAsia="Times New Roman" w:cs="Times New Roman"/>
          <w:szCs w:val="24"/>
          <w:vertAlign w:val="superscript"/>
          <w:lang w:eastAsia="zh-CN"/>
        </w:rPr>
        <w:t>.</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rPr>
          <w:trHeight w:val="855"/>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i/>
                <w:iCs/>
                <w:szCs w:val="24"/>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i/>
                <w:iCs/>
                <w:szCs w:val="24"/>
                <w:lang w:val="en-GB" w:eastAsia="zh-CN"/>
              </w:rPr>
              <w:t>Απάντηση:</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Υπάρχει αμετάκλητη καταδικαστική </w:t>
            </w:r>
            <w:r w:rsidRPr="00961B66">
              <w:rPr>
                <w:rFonts w:ascii="Times New Roman" w:eastAsia="Times New Roman" w:hAnsi="Times New Roman" w:cs="Calibri"/>
                <w:b/>
                <w:szCs w:val="24"/>
                <w:lang w:eastAsia="zh-CN"/>
              </w:rPr>
              <w:t>απόφαση εις βάρος του οικονομικού φορέα</w:t>
            </w:r>
            <w:r w:rsidRPr="00961B66">
              <w:rPr>
                <w:rFonts w:ascii="Times New Roman" w:eastAsia="Times New Roman" w:hAnsi="Times New Roman" w:cs="Calibri"/>
                <w:szCs w:val="24"/>
                <w:lang w:eastAsia="zh-CN"/>
              </w:rPr>
              <w:t xml:space="preserve"> ή </w:t>
            </w:r>
            <w:r w:rsidRPr="00961B66">
              <w:rPr>
                <w:rFonts w:ascii="Times New Roman" w:eastAsia="Times New Roman" w:hAnsi="Times New Roman" w:cs="Calibri"/>
                <w:b/>
                <w:szCs w:val="24"/>
                <w:lang w:eastAsia="zh-CN"/>
              </w:rPr>
              <w:t>οποιουδήποτε</w:t>
            </w:r>
            <w:r w:rsidRPr="00961B66">
              <w:rPr>
                <w:rFonts w:ascii="Times New Roman" w:eastAsia="Times New Roman" w:hAnsi="Times New Roman" w:cs="Calibri"/>
                <w:szCs w:val="24"/>
                <w:lang w:eastAsia="zh-CN"/>
              </w:rPr>
              <w:t xml:space="preserve"> προσώπου</w:t>
            </w:r>
            <w:r w:rsidRPr="00961B66">
              <w:rPr>
                <w:rFonts w:ascii="Times New Roman" w:eastAsia="Times New Roman" w:hAnsi="Times New Roman" w:cs="Calibri"/>
                <w:szCs w:val="24"/>
                <w:vertAlign w:val="superscript"/>
                <w:lang w:val="en-GB" w:eastAsia="zh-CN"/>
              </w:rPr>
              <w:endnoteReference w:id="16"/>
            </w:r>
            <w:r w:rsidRPr="00961B66">
              <w:rPr>
                <w:rFonts w:ascii="Times New Roman" w:eastAsia="Times New Roman" w:hAnsi="Times New Roman" w:cs="Calibri"/>
                <w:szCs w:val="24"/>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b/>
                <w:szCs w:val="24"/>
                <w:lang w:val="en-GB" w:eastAsia="zh-CN"/>
              </w:rPr>
            </w:pPr>
            <w:r w:rsidRPr="00961B66">
              <w:rPr>
                <w:rFonts w:ascii="Times New Roman" w:eastAsia="Times New Roman" w:hAnsi="Times New Roman" w:cs="Calibri"/>
                <w:i/>
                <w:szCs w:val="24"/>
                <w:lang w:val="en-GB" w:eastAsia="zh-CN"/>
              </w:rPr>
              <w:t>[……][……][……][……]</w:t>
            </w:r>
            <w:r w:rsidRPr="00961B66">
              <w:rPr>
                <w:rFonts w:eastAsia="Times New Roman" w:cs="Times New Roman"/>
                <w:szCs w:val="24"/>
                <w:vertAlign w:val="superscript"/>
                <w:lang w:val="en-GB" w:eastAsia="zh-CN"/>
              </w:rPr>
              <w:endnoteReference w:id="17"/>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αναφέρετε</w:t>
            </w:r>
            <w:r w:rsidRPr="00961B66">
              <w:rPr>
                <w:rFonts w:eastAsia="Times New Roman" w:cs="Times New Roman"/>
                <w:szCs w:val="24"/>
                <w:vertAlign w:val="superscript"/>
                <w:lang w:val="en-GB" w:eastAsia="zh-CN"/>
              </w:rPr>
              <w:endnoteReference w:id="18"/>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Προσδιορίστε ποιος έχει καταδικαστεί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 xml:space="preserve">γ) </w:t>
            </w:r>
            <w:r w:rsidRPr="00961B66">
              <w:rPr>
                <w:rFonts w:ascii="Times New Roman" w:eastAsia="Times New Roman" w:hAnsi="Times New Roman" w:cs="Calibri"/>
                <w:b/>
                <w:bCs/>
                <w:szCs w:val="24"/>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 Ημερομηνία:[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σημείο-(-α): [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λόγος(-οι):[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Διάρκεια της περιόδου αποκλεισμού [……] και σχετικό(-ά) σημείο(-α) [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r w:rsidRPr="00961B66">
              <w:rPr>
                <w:rFonts w:eastAsia="Times New Roman" w:cs="Times New Roman"/>
                <w:szCs w:val="24"/>
                <w:vertAlign w:val="superscript"/>
                <w:lang w:val="en-GB" w:eastAsia="zh-CN"/>
              </w:rPr>
              <w:endnoteReference w:id="19"/>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961B66">
              <w:rPr>
                <w:rFonts w:ascii="Times New Roman" w:hAnsi="Times New Roman" w:cs="Times New Roman"/>
                <w:b/>
                <w:sz w:val="24"/>
                <w:szCs w:val="24"/>
                <w:lang w:eastAsia="zh-CN"/>
              </w:rPr>
              <w:t>αυτοκάθαρση»)</w:t>
            </w:r>
            <w:r w:rsidRPr="00961B66">
              <w:rPr>
                <w:rFonts w:ascii="Times New Roman" w:hAnsi="Times New Roman" w:cs="Times New Roman"/>
                <w:b/>
                <w:sz w:val="24"/>
                <w:szCs w:val="24"/>
                <w:vertAlign w:val="superscript"/>
                <w:lang w:eastAsia="zh-CN"/>
              </w:rPr>
              <w:endnoteReference w:id="20"/>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Ναι [] Όχι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περιγράψτε τα μέτρα που λήφθηκαν</w:t>
            </w:r>
            <w:r w:rsidRPr="00961B66">
              <w:rPr>
                <w:rFonts w:eastAsia="Times New Roman" w:cs="Times New Roman"/>
                <w:szCs w:val="24"/>
                <w:vertAlign w:val="superscript"/>
                <w:lang w:val="en-GB" w:eastAsia="zh-CN"/>
              </w:rPr>
              <w:endnoteReference w:id="21"/>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961B66" w:rsidRPr="00961B66" w:rsidTr="00CD0D2C">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 Ο οικονομικός φορέας έχει εκπληρώσει όλες </w:t>
            </w:r>
            <w:r w:rsidRPr="00961B66">
              <w:rPr>
                <w:rFonts w:ascii="Times New Roman" w:eastAsia="Times New Roman" w:hAnsi="Times New Roman" w:cs="Calibri"/>
                <w:b/>
                <w:szCs w:val="24"/>
                <w:lang w:eastAsia="zh-CN"/>
              </w:rPr>
              <w:t>τις υποχρεώσεις του όσον αφορά την πληρωμή φόρων ή εισφορών κοινωνικής ασφάλισης</w:t>
            </w:r>
            <w:r w:rsidRPr="00961B66">
              <w:rPr>
                <w:rFonts w:ascii="Times New Roman" w:eastAsia="Times New Roman" w:hAnsi="Times New Roman" w:cs="Calibri"/>
                <w:szCs w:val="24"/>
                <w:vertAlign w:val="superscript"/>
                <w:lang w:val="en-GB" w:eastAsia="zh-CN"/>
              </w:rPr>
              <w:endnoteReference w:id="22"/>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Ναι [] Όχι </w:t>
            </w:r>
          </w:p>
        </w:tc>
      </w:tr>
      <w:tr w:rsidR="00961B66" w:rsidRPr="00961B66" w:rsidTr="00CD0D2C">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Εάν όχι αναφέρετε: </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Χώρα ή κράτος μέλος για το οποίο πρόκειται:</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Ποιο είναι το σχετικό ποσό;</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γ)Πως διαπιστώθηκε η αθέτηση των υποχρεώσεων;</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1) Μέσω δικαστικής ή διοικητικής απόφασης;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 xml:space="preserve">- </w:t>
            </w:r>
            <w:r w:rsidRPr="00961B66">
              <w:rPr>
                <w:rFonts w:ascii="Times New Roman" w:eastAsia="Times New Roman" w:hAnsi="Times New Roman" w:cs="Calibri"/>
                <w:szCs w:val="24"/>
                <w:lang w:eastAsia="zh-CN"/>
              </w:rPr>
              <w:t>Η εν λόγω απόφαση είναι τελεσίδικη και δεσμευτική;</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Αναφέρατε την ημερομηνία καταδίκης ή έκδοσης απόφασης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Σε περίπτωση καταδικαστικής απόφασης, εφόσον ορίζεται απευθείας σε αυτήν, τη διάρκεια της περιόδου αποκλεισμού:</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2) Με άλλα μέσα; Διευκρινήστε:</w:t>
            </w:r>
          </w:p>
          <w:p w:rsidR="00961B66" w:rsidRPr="00961B66" w:rsidRDefault="00961B66" w:rsidP="00961B66">
            <w:pPr>
              <w:suppressAutoHyphens/>
              <w:snapToGrid w:val="0"/>
              <w:spacing w:after="0" w:line="240" w:lineRule="auto"/>
              <w:jc w:val="both"/>
              <w:rPr>
                <w:rFonts w:ascii="Times New Roman" w:eastAsia="Times New Roman" w:hAnsi="Times New Roman" w:cs="Calibri"/>
                <w:b/>
                <w:bCs/>
                <w:szCs w:val="24"/>
                <w:lang w:eastAsia="zh-CN"/>
              </w:rPr>
            </w:pPr>
            <w:r w:rsidRPr="00961B66">
              <w:rPr>
                <w:rFonts w:ascii="Times New Roman" w:eastAsia="Times New Roman" w:hAnsi="Times New Roman" w:cs="Calibri"/>
                <w:szCs w:val="24"/>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961B66">
              <w:rPr>
                <w:rFonts w:ascii="Times New Roman" w:eastAsia="Times New Roman" w:hAnsi="Times New Roman" w:cs="Calibri"/>
                <w:szCs w:val="24"/>
                <w:vertAlign w:val="superscript"/>
                <w:lang w:val="en-GB"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ΦΟΡΟΙ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ΕΙΣΦΟΡΕΣ ΚΟΙΝΩΝΙΚΗΣ ΑΣΦΑΛΙΣΗΣ</w:t>
            </w:r>
          </w:p>
        </w:tc>
      </w:tr>
      <w:tr w:rsidR="00961B66" w:rsidRPr="00961B66" w:rsidTr="00CD0D2C">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2247" w:type="dxa"/>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γ.1)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γ.2)[……]·</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1"/>
                <w:szCs w:val="21"/>
                <w:lang w:eastAsia="zh-CN"/>
              </w:rPr>
              <w:t>Εάν ναι, να αναφερθούν λεπτομερείς πληροφορίες</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γ.1)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γ.2)[……]·</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ναι, να αναφερθούν λεπτομερείς πληροφορίες</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r w:rsidRPr="00961B66">
              <w:rPr>
                <w:rFonts w:eastAsia="Times New Roman" w:cs="Times New Roman"/>
                <w:i/>
                <w:szCs w:val="24"/>
                <w:vertAlign w:val="superscript"/>
                <w:lang w:eastAsia="zh-CN"/>
              </w:rPr>
              <w:t xml:space="preserve"> </w:t>
            </w:r>
            <w:r w:rsidRPr="00961B66">
              <w:rPr>
                <w:rFonts w:eastAsia="Times New Roman" w:cs="Times New Roman"/>
                <w:szCs w:val="24"/>
                <w:vertAlign w:val="superscript"/>
                <w:lang w:val="en-GB" w:eastAsia="zh-CN"/>
              </w:rPr>
              <w:endnoteReference w:id="24"/>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έχει,</w:t>
            </w:r>
            <w:r w:rsidRPr="00961B66">
              <w:rPr>
                <w:rFonts w:ascii="Times New Roman" w:eastAsia="Times New Roman" w:hAnsi="Times New Roman" w:cs="Calibri"/>
                <w:b/>
                <w:szCs w:val="24"/>
                <w:lang w:eastAsia="zh-CN"/>
              </w:rPr>
              <w:t xml:space="preserve"> εν γνώσει του</w:t>
            </w:r>
            <w:r w:rsidRPr="00961B66">
              <w:rPr>
                <w:rFonts w:ascii="Times New Roman" w:eastAsia="Times New Roman" w:hAnsi="Times New Roman" w:cs="Calibri"/>
                <w:szCs w:val="24"/>
                <w:lang w:eastAsia="zh-CN"/>
              </w:rPr>
              <w:t xml:space="preserve">, αθετήσει </w:t>
            </w:r>
            <w:r w:rsidRPr="00961B66">
              <w:rPr>
                <w:rFonts w:ascii="Times New Roman" w:eastAsia="Times New Roman" w:hAnsi="Times New Roman" w:cs="Calibri"/>
                <w:b/>
                <w:szCs w:val="24"/>
                <w:lang w:eastAsia="zh-CN"/>
              </w:rPr>
              <w:t xml:space="preserve">τις υποχρεώσεις του </w:t>
            </w:r>
            <w:r w:rsidRPr="00961B66">
              <w:rPr>
                <w:rFonts w:ascii="Times New Roman" w:eastAsia="Times New Roman" w:hAnsi="Times New Roman" w:cs="Calibri"/>
                <w:szCs w:val="24"/>
                <w:lang w:eastAsia="zh-CN"/>
              </w:rPr>
              <w:t xml:space="preserve">στους τομείς του </w:t>
            </w:r>
            <w:r w:rsidRPr="00961B66">
              <w:rPr>
                <w:rFonts w:ascii="Times New Roman" w:eastAsia="Times New Roman" w:hAnsi="Times New Roman" w:cs="Calibri"/>
                <w:b/>
                <w:szCs w:val="24"/>
                <w:lang w:eastAsia="zh-CN"/>
              </w:rPr>
              <w:t>περιβαλλοντικού, κοινωνικού και εργατικού δικαίου</w:t>
            </w:r>
            <w:r w:rsidRPr="00961B66">
              <w:rPr>
                <w:rFonts w:ascii="Times New Roman" w:eastAsia="Times New Roman" w:hAnsi="Times New Roman" w:cs="Calibri"/>
                <w:szCs w:val="24"/>
                <w:vertAlign w:val="superscript"/>
                <w:lang w:val="en-GB" w:eastAsia="zh-CN"/>
              </w:rPr>
              <w:endnoteReference w:id="25"/>
            </w:r>
            <w:r w:rsidRPr="00961B66">
              <w:rPr>
                <w:rFonts w:ascii="Times New Roman" w:eastAsia="Times New Roman" w:hAnsi="Times New Roman" w:cs="Calibri"/>
                <w:b/>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rPr>
          <w:trHeight w:val="405"/>
        </w:trPr>
        <w:tc>
          <w:tcPr>
            <w:tcW w:w="4479" w:type="dxa"/>
            <w:vMerge/>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Βρίσκεται ο οικονομικός φορέας σε οποιαδήποτε από τις ακόλουθες καταστάσεις</w:t>
            </w:r>
            <w:r w:rsidRPr="00961B66">
              <w:rPr>
                <w:rFonts w:ascii="Times New Roman" w:eastAsia="Times New Roman" w:hAnsi="Times New Roman" w:cs="Calibri"/>
                <w:szCs w:val="24"/>
                <w:vertAlign w:val="superscript"/>
                <w:lang w:val="en-GB" w:eastAsia="zh-CN"/>
              </w:rPr>
              <w:endnoteReference w:id="26"/>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 πτώχευση,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διαδικασία εξυγίανσης,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γ) ειδική εκκαθάριση,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δ) αναγκαστική διαχείριση από εκκαθαριστή ή από το δικαστήριο, 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 έχει υπαχθεί σε διαδικασία πτωχευτικού συμβιβασμού,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στ) αναστολή επιχειρηματικών δραστηριοτήτων, ή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ζ) σε οποιαδήποτε ανάλογη κατάσταση προκύπτουσα από παρόμοια διαδικασία προβλεπόμενη σε εθνικές διατάξεις νόμου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ναι: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Παραθέστε λεπτομερή στοιχεία: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961B66">
              <w:rPr>
                <w:rFonts w:ascii="Times New Roman" w:eastAsia="Times New Roman" w:hAnsi="Times New Roman" w:cs="Calibri"/>
                <w:szCs w:val="24"/>
                <w:vertAlign w:val="superscript"/>
                <w:lang w:val="en-GB" w:eastAsia="zh-CN"/>
              </w:rPr>
              <w:endnoteReference w:id="27"/>
            </w:r>
            <w:r w:rsidRPr="00961B66">
              <w:rPr>
                <w:rFonts w:ascii="Times New Roman" w:eastAsia="Times New Roman" w:hAnsi="Times New Roman" w:cs="Calibri"/>
                <w:szCs w:val="24"/>
                <w:vertAlign w:val="superscript"/>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 xml:space="preserve">Έχει διαπράξει ο </w:t>
            </w:r>
            <w:r w:rsidRPr="00961B66">
              <w:rPr>
                <w:rFonts w:ascii="Times New Roman" w:eastAsia="Times New Roman" w:hAnsi="Times New Roman" w:cs="Calibri"/>
                <w:szCs w:val="24"/>
                <w:lang w:eastAsia="zh-CN"/>
              </w:rPr>
              <w:t xml:space="preserve">οικονομικός φορέας </w:t>
            </w:r>
            <w:r w:rsidRPr="00961B66">
              <w:rPr>
                <w:rFonts w:ascii="Times New Roman" w:eastAsia="Times New Roman" w:hAnsi="Times New Roman" w:cs="Calibri"/>
                <w:b/>
                <w:szCs w:val="24"/>
                <w:lang w:eastAsia="zh-CN"/>
              </w:rPr>
              <w:t>σοβαρό επαγγελματικό παράπτωμα</w:t>
            </w:r>
            <w:r w:rsidRPr="00961B66">
              <w:rPr>
                <w:rFonts w:ascii="Times New Roman" w:eastAsia="Times New Roman" w:hAnsi="Times New Roman" w:cs="Calibri"/>
                <w:szCs w:val="24"/>
                <w:vertAlign w:val="superscript"/>
                <w:lang w:val="en-GB" w:eastAsia="zh-CN"/>
              </w:rPr>
              <w:endnoteReference w:id="28"/>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r>
      <w:tr w:rsidR="00961B66" w:rsidRPr="00961B66" w:rsidTr="00CD0D2C">
        <w:trPr>
          <w:trHeight w:val="257"/>
        </w:trPr>
        <w:tc>
          <w:tcPr>
            <w:tcW w:w="4479"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b/>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544"/>
        </w:trPr>
        <w:tc>
          <w:tcPr>
            <w:tcW w:w="4479" w:type="dxa"/>
            <w:vMerge w:val="restart"/>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Έχει συνάψει</w:t>
            </w:r>
            <w:r w:rsidRPr="00961B66">
              <w:rPr>
                <w:rFonts w:ascii="Times New Roman" w:eastAsia="Times New Roman" w:hAnsi="Times New Roman" w:cs="Calibri"/>
                <w:szCs w:val="24"/>
                <w:lang w:eastAsia="zh-CN"/>
              </w:rPr>
              <w:t xml:space="preserve"> ο οικονομικός φορέας </w:t>
            </w:r>
            <w:r w:rsidRPr="00961B66">
              <w:rPr>
                <w:rFonts w:ascii="Times New Roman" w:eastAsia="Times New Roman" w:hAnsi="Times New Roman" w:cs="Calibri"/>
                <w:b/>
                <w:szCs w:val="24"/>
                <w:lang w:eastAsia="zh-CN"/>
              </w:rPr>
              <w:t>συμφωνίες</w:t>
            </w:r>
            <w:r w:rsidRPr="00961B66">
              <w:rPr>
                <w:rFonts w:ascii="Times New Roman" w:eastAsia="Times New Roman" w:hAnsi="Times New Roman" w:cs="Calibri"/>
                <w:szCs w:val="24"/>
                <w:lang w:eastAsia="zh-CN"/>
              </w:rPr>
              <w:t xml:space="preserve"> με άλλους οικονομικούς φορείς </w:t>
            </w:r>
            <w:r w:rsidRPr="00961B66">
              <w:rPr>
                <w:rFonts w:ascii="Times New Roman" w:eastAsia="Times New Roman" w:hAnsi="Times New Roman" w:cs="Calibri"/>
                <w:b/>
                <w:szCs w:val="24"/>
                <w:lang w:eastAsia="zh-CN"/>
              </w:rPr>
              <w:t>με σκοπό τη στρέβλωση του ανταγωνισμού</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514"/>
        </w:trPr>
        <w:tc>
          <w:tcPr>
            <w:tcW w:w="4479" w:type="dxa"/>
            <w:vMerge/>
            <w:tcBorders>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1316"/>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lastRenderedPageBreak/>
              <w:t xml:space="preserve">Γνωρίζει ο οικονομικός φορέας την ύπαρξη τυχόν </w:t>
            </w:r>
            <w:r w:rsidRPr="00961B66">
              <w:rPr>
                <w:rFonts w:ascii="Times New Roman" w:eastAsia="Times New Roman" w:hAnsi="Times New Roman" w:cs="Calibri"/>
                <w:b/>
                <w:szCs w:val="24"/>
                <w:lang w:eastAsia="zh-CN"/>
              </w:rPr>
              <w:t>σύγκρουσης συμφερόντων</w:t>
            </w:r>
            <w:r w:rsidRPr="00961B66">
              <w:rPr>
                <w:rFonts w:eastAsia="Times New Roman" w:cs="Times New Roman"/>
                <w:b/>
                <w:szCs w:val="24"/>
                <w:vertAlign w:val="superscript"/>
                <w:lang w:val="en-GB" w:eastAsia="zh-CN"/>
              </w:rPr>
              <w:endnoteReference w:id="29"/>
            </w:r>
            <w:r w:rsidRPr="00961B66">
              <w:rPr>
                <w:rFonts w:ascii="Times New Roman" w:eastAsia="Times New Roman" w:hAnsi="Times New Roman" w:cs="Calibri"/>
                <w:szCs w:val="24"/>
                <w:lang w:eastAsia="zh-CN"/>
              </w:rPr>
              <w:t>, λόγω της συμμετοχής του στη διαδικασία ανάθεσης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416"/>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hAnsi="Times New Roman" w:cs="Times New Roman"/>
                <w:b/>
                <w:sz w:val="24"/>
                <w:szCs w:val="24"/>
                <w:lang w:eastAsia="zh-CN"/>
              </w:rPr>
              <w:t xml:space="preserve">Έχει παράσχει ο οικονομικός φορέας ή </w:t>
            </w:r>
            <w:r w:rsidRPr="00961B66">
              <w:rPr>
                <w:rFonts w:ascii="Times New Roman" w:eastAsia="Times New Roman" w:hAnsi="Times New Roman" w:cs="Calibri"/>
                <w:szCs w:val="24"/>
                <w:lang w:eastAsia="zh-CN"/>
              </w:rPr>
              <w:t xml:space="preserve">επιχείρηση συνδεδεμένη με αυτόν </w:t>
            </w:r>
            <w:r w:rsidRPr="00961B66">
              <w:rPr>
                <w:rFonts w:ascii="Times New Roman" w:eastAsia="Times New Roman" w:hAnsi="Times New Roman" w:cs="Calibri"/>
                <w:b/>
                <w:szCs w:val="24"/>
                <w:lang w:eastAsia="zh-CN"/>
              </w:rPr>
              <w:t>συμβουλές</w:t>
            </w:r>
            <w:r w:rsidRPr="00961B66">
              <w:rPr>
                <w:rFonts w:ascii="Times New Roman" w:eastAsia="Times New Roman" w:hAnsi="Times New Roman" w:cs="Calibri"/>
                <w:szCs w:val="24"/>
                <w:lang w:eastAsia="zh-CN"/>
              </w:rPr>
              <w:t xml:space="preserve"> στην αναθέτουσα αρχή ή στον αναθέτοντα φορέα ή έχει με άλλο τρόπο </w:t>
            </w:r>
            <w:r w:rsidRPr="00961B66">
              <w:rPr>
                <w:rFonts w:ascii="Times New Roman" w:eastAsia="Times New Roman" w:hAnsi="Times New Roman" w:cs="Calibri"/>
                <w:b/>
                <w:szCs w:val="24"/>
                <w:lang w:eastAsia="zh-CN"/>
              </w:rPr>
              <w:t>αναμειχθεί στην προετοιμασία</w:t>
            </w:r>
            <w:r w:rsidRPr="00961B66">
              <w:rPr>
                <w:rFonts w:ascii="Times New Roman" w:eastAsia="Times New Roman" w:hAnsi="Times New Roman" w:cs="Calibri"/>
                <w:szCs w:val="24"/>
                <w:lang w:eastAsia="zh-CN"/>
              </w:rPr>
              <w:t xml:space="preserve"> της διαδικασίας σύναψης της σύμβασης</w:t>
            </w:r>
            <w:r w:rsidRPr="00961B66">
              <w:rPr>
                <w:rFonts w:ascii="Times New Roman" w:eastAsia="Times New Roman" w:hAnsi="Times New Roman" w:cs="Calibri"/>
                <w:szCs w:val="24"/>
                <w:vertAlign w:val="superscript"/>
                <w:lang w:val="en-GB" w:eastAsia="zh-CN"/>
              </w:rPr>
              <w:endnoteReference w:id="30"/>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Έχει επιδείξει ο οικονομικός φορέας σοβαρή ή επαναλαμβανόμενη πλημμέλεια</w:t>
            </w:r>
            <w:r w:rsidRPr="00961B66">
              <w:rPr>
                <w:rFonts w:ascii="Times New Roman" w:eastAsia="Times New Roman" w:hAnsi="Times New Roman" w:cs="Calibri"/>
                <w:szCs w:val="24"/>
                <w:vertAlign w:val="superscript"/>
                <w:lang w:val="en-GB" w:eastAsia="zh-CN"/>
              </w:rPr>
              <w:endnoteReference w:id="31"/>
            </w:r>
            <w:r w:rsidRPr="00961B66">
              <w:rPr>
                <w:rFonts w:ascii="Times New Roman" w:eastAsia="Times New Roman" w:hAnsi="Times New Roman" w:cs="Calibri"/>
                <w:szCs w:val="24"/>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931"/>
        </w:trPr>
        <w:tc>
          <w:tcPr>
            <w:tcW w:w="4479" w:type="dxa"/>
            <w:vMerge/>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ναι</w:t>
            </w:r>
            <w:r w:rsidRPr="00961B66">
              <w:rPr>
                <w:rFonts w:ascii="Times New Roman" w:eastAsia="Times New Roman" w:hAnsi="Times New Roman" w:cs="Calibr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το έχει πράξει,</w:t>
            </w:r>
            <w:r w:rsidRPr="00961B66">
              <w:rPr>
                <w:rFonts w:ascii="Times New Roman" w:eastAsia="Times New Roman" w:hAnsi="Times New Roman" w:cs="Calibri"/>
                <w:szCs w:val="24"/>
                <w:lang w:eastAsia="zh-CN"/>
              </w:rPr>
              <w:t xml:space="preserve"> περιγράψτε τα μέτρα που λήφθηκαν: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Μπορεί ο οικονομικός φορέας να επιβεβαιώσει ότι: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δεν έχει αποκρύψει τις πληροφορίες αυτές,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kern w:val="1"/>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val="en-GB"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Ονομαστικοποίηση μετοχών εταιρειών που συνάπτουν δημόσιες συμβάσεις Άρθρο 8 παρ. 4 ν. 3310/2005</w:t>
            </w:r>
            <w:r w:rsidRPr="00961B66">
              <w:rPr>
                <w:rFonts w:ascii="Times New Roman" w:eastAsia="Times New Roman" w:hAnsi="Times New Roman" w:cs="Calibri"/>
                <w:szCs w:val="24"/>
                <w:vertAlign w:val="superscript"/>
                <w:lang w:val="en-GB" w:eastAsia="zh-CN"/>
              </w:rPr>
              <w:endnoteReference w:id="32"/>
            </w:r>
            <w:r w:rsidRPr="00961B66">
              <w:rPr>
                <w:rFonts w:ascii="Times New Roman" w:eastAsia="Times New Roman" w:hAnsi="Times New Roman" w:cs="Calibri"/>
                <w:b/>
                <w: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rPr>
          <w:trHeight w:val="2199"/>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 Ναι [] Όχι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ναι</w:t>
            </w:r>
            <w:r w:rsidRPr="00961B66">
              <w:rPr>
                <w:rFonts w:ascii="Times New Roman" w:eastAsia="Times New Roman" w:hAnsi="Times New Roman" w:cs="Calibri"/>
                <w:i/>
                <w:szCs w:val="24"/>
                <w:lang w:eastAsia="zh-CN"/>
              </w:rPr>
              <w:t xml:space="preserve">, έχει λάβει ο οικονομικός φορέας μέτρα αυτοκάθαρσης;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Εάν το έχει πράξει,</w:t>
            </w:r>
            <w:r w:rsidRPr="00961B66">
              <w:rPr>
                <w:rFonts w:ascii="Times New Roman" w:eastAsia="Times New Roman" w:hAnsi="Times New Roman" w:cs="Calibri"/>
                <w:i/>
                <w:szCs w:val="24"/>
                <w:lang w:eastAsia="zh-CN"/>
              </w:rPr>
              <w:t xml:space="preserve"> περιγράψτε τα μέτρα που λήφθηκαν: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u w:val="single"/>
          <w:lang w:val="en-GB" w:eastAsia="zh-CN"/>
        </w:rPr>
        <w:lastRenderedPageBreak/>
        <w:t>Μέρος IV: Κριτήρια επιλογής</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Όσον αφορά τα κριτήρια επιλογής (ενότητα </w:t>
      </w:r>
      <w:r w:rsidRPr="00961B66">
        <w:rPr>
          <w:rFonts w:ascii="Times New Roman" w:eastAsia="Times New Roman" w:hAnsi="Times New Roman" w:cs="Calibri"/>
          <w:szCs w:val="24"/>
          <w:lang w:val="en-GB" w:eastAsia="zh-CN"/>
        </w:rPr>
        <w:t></w:t>
      </w:r>
      <w:r w:rsidRPr="00961B66">
        <w:rPr>
          <w:rFonts w:ascii="Times New Roman" w:eastAsia="Times New Roman" w:hAnsi="Times New Roman" w:cs="Calibri"/>
          <w:szCs w:val="24"/>
          <w:lang w:eastAsia="zh-CN"/>
        </w:rPr>
        <w:t xml:space="preserve"> ή ενότητες Α έως Δ του παρόντος μέρους), ο οικονομικός φορέας δηλώνει ότι: </w:t>
      </w:r>
    </w:p>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α: Γενική ένδειξη για όλα τα κριτήρια επιλογής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 w:val="21"/>
          <w:szCs w:val="21"/>
          <w:lang w:eastAsia="zh-CN"/>
        </w:rPr>
        <w:t xml:space="preserve">Ο οικονομικός φορέας πρέπει να συμπληρώσει αυτό το πεδίο </w:t>
      </w:r>
      <w:r w:rsidRPr="00961B66">
        <w:rPr>
          <w:rFonts w:ascii="Times New Roman" w:eastAsia="Times New Roman" w:hAnsi="Times New Roman" w:cs="Calibri"/>
          <w:b/>
          <w:sz w:val="21"/>
          <w:szCs w:val="21"/>
          <w:u w:val="single"/>
          <w:lang w:eastAsia="zh-CN"/>
        </w:rPr>
        <w:t>μόνο</w:t>
      </w:r>
      <w:r w:rsidRPr="00961B66">
        <w:rPr>
          <w:rFonts w:ascii="Times New Roman" w:eastAsia="Times New Roman" w:hAnsi="Times New Roman" w:cs="Calibri"/>
          <w:b/>
          <w:i/>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961B66">
        <w:rPr>
          <w:rFonts w:ascii="Times New Roman" w:eastAsia="Times New Roman" w:hAnsi="Times New Roman" w:cs="Calibri"/>
          <w:b/>
          <w:i/>
          <w:sz w:val="21"/>
          <w:szCs w:val="21"/>
          <w:lang w:val="en-US" w:eastAsia="zh-CN"/>
        </w:rPr>
        <w:t>a</w:t>
      </w:r>
      <w:r w:rsidRPr="00961B66">
        <w:rPr>
          <w:rFonts w:ascii="Times New Roman" w:eastAsia="Times New Roman" w:hAnsi="Times New Roman" w:cs="Calibri"/>
          <w:b/>
          <w:i/>
          <w:sz w:val="21"/>
          <w:szCs w:val="21"/>
          <w:lang w:eastAsia="zh-CN"/>
        </w:rPr>
        <w:t xml:space="preserve"> του Μέρους Ι</w:t>
      </w:r>
      <w:r w:rsidRPr="00961B66">
        <w:rPr>
          <w:rFonts w:ascii="Times New Roman" w:eastAsia="Times New Roman" w:hAnsi="Times New Roman" w:cs="Calibri"/>
          <w:b/>
          <w:i/>
          <w:sz w:val="21"/>
          <w:szCs w:val="21"/>
          <w:lang w:val="en-US" w:eastAsia="zh-CN"/>
        </w:rPr>
        <w:t>V</w:t>
      </w:r>
      <w:r w:rsidRPr="00961B66">
        <w:rPr>
          <w:rFonts w:ascii="Times New Roman" w:eastAsia="Times New Roman" w:hAnsi="Times New Roman" w:cs="Calibri"/>
          <w:b/>
          <w:i/>
          <w:sz w:val="21"/>
          <w:szCs w:val="21"/>
          <w:lang w:eastAsia="zh-CN"/>
        </w:rPr>
        <w:t xml:space="preserve"> χωρίς να υποχρεούται να συμπληρώσει οποιαδήποτε άλλη ενότητα του Μέρους Ι</w:t>
      </w:r>
      <w:r w:rsidRPr="00961B66">
        <w:rPr>
          <w:rFonts w:ascii="Times New Roman" w:eastAsia="Times New Roman" w:hAnsi="Times New Roman" w:cs="Calibri"/>
          <w:b/>
          <w:i/>
          <w:sz w:val="21"/>
          <w:szCs w:val="21"/>
          <w:lang w:val="en-US" w:eastAsia="zh-CN"/>
        </w:rPr>
        <w:t>V</w:t>
      </w:r>
      <w:r w:rsidRPr="00961B66">
        <w:rPr>
          <w:rFonts w:ascii="Times New Roman" w:eastAsia="Times New Roman" w:hAnsi="Times New Roman" w:cs="Calibri"/>
          <w:b/>
          <w:i/>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t>Α: Καταλληλότητα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 w:val="21"/>
          <w:szCs w:val="21"/>
          <w:lang w:eastAsia="zh-CN"/>
        </w:rPr>
        <w:t xml:space="preserve">Ο οικονομικός φορέας πρέπει να  παράσχει πληροφορίες </w:t>
      </w:r>
      <w:r w:rsidRPr="00961B66">
        <w:rPr>
          <w:rFonts w:ascii="Times New Roman" w:eastAsia="Times New Roman" w:hAnsi="Times New Roman" w:cs="Calibri"/>
          <w:b/>
          <w:i/>
          <w:sz w:val="21"/>
          <w:szCs w:val="21"/>
          <w:u w:val="single"/>
          <w:lang w:eastAsia="zh-CN"/>
        </w:rPr>
        <w:t>μόνον</w:t>
      </w:r>
      <w:r w:rsidRPr="00961B66">
        <w:rPr>
          <w:rFonts w:ascii="Times New Roman" w:eastAsia="Times New Roman" w:hAnsi="Times New Roman" w:cs="Calibri"/>
          <w:b/>
          <w:i/>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1"/>
                <w:szCs w:val="21"/>
                <w:lang w:eastAsia="zh-CN"/>
              </w:rPr>
              <w:t>1) Ο οικονομικός φορέας είναι εγγεγραμμένος στα σχετικά επαγγελματικά ή εμπορικά μητρώα</w:t>
            </w:r>
            <w:r w:rsidRPr="00961B66">
              <w:rPr>
                <w:rFonts w:ascii="Times New Roman" w:eastAsia="Times New Roman" w:hAnsi="Times New Roman" w:cs="Calibri"/>
                <w:sz w:val="21"/>
                <w:szCs w:val="21"/>
                <w:lang w:eastAsia="zh-CN"/>
              </w:rPr>
              <w:t xml:space="preserve"> που τηρούνται στην Ελλάδα ή στο κράτος μέλος εγκατάστασής</w:t>
            </w:r>
            <w:r w:rsidRPr="00961B66">
              <w:rPr>
                <w:rFonts w:ascii="Times New Roman" w:eastAsia="Times New Roman" w:hAnsi="Times New Roman" w:cs="Calibri"/>
                <w:sz w:val="20"/>
                <w:szCs w:val="20"/>
                <w:vertAlign w:val="superscript"/>
                <w:lang w:val="en-GB" w:eastAsia="zh-CN"/>
              </w:rPr>
              <w:endnoteReference w:id="33"/>
            </w:r>
            <w:r w:rsidRPr="00961B66">
              <w:rPr>
                <w:rFonts w:ascii="Times New Roman" w:eastAsia="Times New Roman" w:hAnsi="Times New Roman" w:cs="Calibri"/>
                <w:sz w:val="20"/>
                <w:szCs w:val="20"/>
                <w:lang w:eastAsia="zh-CN"/>
              </w:rPr>
              <w:t>;</w:t>
            </w:r>
            <w:r w:rsidRPr="00961B66">
              <w:rPr>
                <w:rFonts w:ascii="Times New Roman" w:eastAsia="Times New Roman" w:hAnsi="Times New Roman" w:cs="Calibri"/>
                <w:sz w:val="21"/>
                <w:szCs w:val="21"/>
                <w:lang w:eastAsia="zh-CN"/>
              </w:rPr>
              <w:t xml:space="preserve"> του: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 w:val="21"/>
                <w:szCs w:val="21"/>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1"/>
                <w:szCs w:val="21"/>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 w:val="21"/>
                <w:szCs w:val="21"/>
                <w:lang w:val="en-GB" w:eastAsia="zh-CN"/>
              </w:rPr>
              <w:t>[……][……][……]</w:t>
            </w:r>
          </w:p>
        </w:tc>
      </w:tr>
      <w:tr w:rsidR="00961B66" w:rsidRPr="00961B66" w:rsidTr="00CD0D2C">
        <w:trPr>
          <w:trHeight w:val="1018"/>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0"/>
                <w:szCs w:val="20"/>
                <w:lang w:eastAsia="zh-CN"/>
              </w:rPr>
              <w:t>2) Για συμβάσεις υπηρεσιών: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xml:space="preserve">Χρειάζεται ειδική </w:t>
            </w:r>
            <w:r w:rsidRPr="00961B66">
              <w:rPr>
                <w:rFonts w:ascii="Times New Roman" w:eastAsia="Times New Roman" w:hAnsi="Times New Roman" w:cs="Calibri"/>
                <w:b/>
                <w:sz w:val="20"/>
                <w:szCs w:val="20"/>
                <w:lang w:eastAsia="zh-CN"/>
              </w:rPr>
              <w:t>έγκριση ή να είναι ο οικονομικός φορέας μέλος</w:t>
            </w:r>
            <w:r w:rsidRPr="00961B66">
              <w:rPr>
                <w:rFonts w:ascii="Times New Roman" w:eastAsia="Times New Roman" w:hAnsi="Times New Roman" w:cs="Calibri"/>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 w:val="20"/>
                <w:szCs w:val="20"/>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xml:space="preserve">Εάν ναι, διευκρινίστε για ποια πρόκειται και δηλώστε αν τη διαθέτει ο οικονομικός φορέας: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 w:val="20"/>
                <w:szCs w:val="20"/>
                <w:lang w:eastAsia="zh-CN"/>
              </w:rPr>
              <w:t>[ …] [] Ναι [] Όχι</w:t>
            </w:r>
          </w:p>
          <w:p w:rsidR="00961B66" w:rsidRPr="00961B66" w:rsidRDefault="00961B66" w:rsidP="00961B66">
            <w:pPr>
              <w:suppressAutoHyphens/>
              <w:spacing w:after="0" w:line="240" w:lineRule="auto"/>
              <w:jc w:val="both"/>
              <w:rPr>
                <w:rFonts w:ascii="Times New Roman" w:eastAsia="Times New Roman" w:hAnsi="Times New Roman" w:cs="Calibri"/>
                <w:i/>
                <w:sz w:val="20"/>
                <w:szCs w:val="20"/>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 w:val="20"/>
                <w:szCs w:val="20"/>
                <w:lang w:eastAsia="zh-CN"/>
              </w:rPr>
              <w:t>(διαδικτυακή διεύθυνση, αρχή ή φορέας έκδοσης, επακριβή στοιχεία αναφοράς των εγγράφων): [……][……][……]</w:t>
            </w:r>
          </w:p>
        </w:tc>
      </w:tr>
    </w:tbl>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Β: Οικονομική και χρηματοοικονομική επάρκεια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1α) Ο («γενικός») </w:t>
            </w:r>
            <w:r w:rsidRPr="00961B66">
              <w:rPr>
                <w:rFonts w:ascii="Times New Roman" w:eastAsia="Times New Roman" w:hAnsi="Times New Roman" w:cs="Calibri"/>
                <w:b/>
                <w:szCs w:val="24"/>
                <w:lang w:eastAsia="zh-CN"/>
              </w:rPr>
              <w:t>ετήσιος κύκλος εργασιών</w:t>
            </w:r>
            <w:r w:rsidRPr="00961B66">
              <w:rPr>
                <w:rFonts w:ascii="Times New Roman" w:eastAsia="Times New Roman" w:hAnsi="Times New Roman" w:cs="Calibri"/>
                <w:szCs w:val="24"/>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961B66">
              <w:rPr>
                <w:rFonts w:ascii="Times New Roman" w:eastAsia="Times New Roman" w:hAnsi="Times New Roman" w:cs="Calibri"/>
                <w:b/>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και/ή,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1β) Ο </w:t>
            </w:r>
            <w:r w:rsidRPr="00961B66">
              <w:rPr>
                <w:rFonts w:ascii="Times New Roman" w:eastAsia="Times New Roman" w:hAnsi="Times New Roman" w:cs="Calibri"/>
                <w:b/>
                <w:szCs w:val="24"/>
                <w:lang w:eastAsia="zh-CN"/>
              </w:rPr>
              <w:t>μέσος</w:t>
            </w:r>
            <w:r w:rsidRPr="00961B66">
              <w:rPr>
                <w:rFonts w:ascii="Times New Roman" w:eastAsia="Times New Roman" w:hAnsi="Times New Roman" w:cs="Calibri"/>
                <w:szCs w:val="24"/>
                <w:lang w:eastAsia="zh-CN"/>
              </w:rPr>
              <w:t xml:space="preserve"> ετήσιος </w:t>
            </w:r>
            <w:r w:rsidRPr="00961B66">
              <w:rPr>
                <w:rFonts w:ascii="Times New Roman" w:eastAsia="Times New Roman" w:hAnsi="Times New Roman" w:cs="Calibri"/>
                <w:b/>
                <w:szCs w:val="24"/>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961B66">
              <w:rPr>
                <w:rFonts w:eastAsia="Times New Roman" w:cs="Times New Roman"/>
                <w:szCs w:val="24"/>
                <w:vertAlign w:val="superscript"/>
                <w:lang w:val="en-GB" w:eastAsia="zh-CN"/>
              </w:rPr>
              <w:endnoteReference w:id="34"/>
            </w:r>
            <w:r w:rsidRPr="00961B66">
              <w:rPr>
                <w:rFonts w:ascii="Times New Roman" w:eastAsia="Times New Roman" w:hAnsi="Times New Roman" w:cs="Calibri"/>
                <w:b/>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μέσος κύκλος εργασιών)</w:t>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2α) Ο ετήσιος («ειδικός») </w:t>
            </w:r>
            <w:r w:rsidRPr="00961B66">
              <w:rPr>
                <w:rFonts w:ascii="Times New Roman" w:eastAsia="Times New Roman" w:hAnsi="Times New Roman" w:cs="Calibri"/>
                <w:b/>
                <w:szCs w:val="24"/>
                <w:lang w:eastAsia="zh-CN"/>
              </w:rPr>
              <w:t>κύκλος εργασιών του οικονομικού φορέα στον επιχειρηματικό τομέα που καλύπτεται από τη σύμβαση</w:t>
            </w:r>
            <w:r w:rsidRPr="00961B66">
              <w:rPr>
                <w:rFonts w:ascii="Times New Roman" w:eastAsia="Times New Roman" w:hAnsi="Times New Roman" w:cs="Calibri"/>
                <w:szCs w:val="24"/>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t>και/ή,</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2β) Ο </w:t>
            </w:r>
            <w:r w:rsidRPr="00961B66">
              <w:rPr>
                <w:rFonts w:ascii="Times New Roman" w:eastAsia="Times New Roman" w:hAnsi="Times New Roman" w:cs="Calibri"/>
                <w:b/>
                <w:szCs w:val="24"/>
                <w:lang w:eastAsia="zh-CN"/>
              </w:rPr>
              <w:t>μέσος</w:t>
            </w:r>
            <w:r w:rsidRPr="00961B66">
              <w:rPr>
                <w:rFonts w:ascii="Times New Roman" w:eastAsia="Times New Roman" w:hAnsi="Times New Roman" w:cs="Calibri"/>
                <w:szCs w:val="24"/>
                <w:lang w:eastAsia="zh-CN"/>
              </w:rPr>
              <w:t xml:space="preserve"> ετήσιος </w:t>
            </w:r>
            <w:r w:rsidRPr="00961B66">
              <w:rPr>
                <w:rFonts w:ascii="Times New Roman" w:eastAsia="Times New Roman" w:hAnsi="Times New Roman" w:cs="Calibri"/>
                <w:b/>
                <w:szCs w:val="24"/>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961B66">
              <w:rPr>
                <w:rFonts w:ascii="Times New Roman" w:eastAsia="Times New Roman" w:hAnsi="Times New Roman" w:cs="Calibri"/>
                <w:szCs w:val="24"/>
                <w:vertAlign w:val="superscript"/>
                <w:lang w:val="en-GB" w:eastAsia="zh-CN"/>
              </w:rPr>
              <w:endnoteReference w:id="35"/>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έτος: [……] κύκλος εργασιών: [……][…] 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μέσος κύκλος εργασιών)</w:t>
            </w:r>
            <w:r w:rsidRPr="00961B66">
              <w:rPr>
                <w:rFonts w:ascii="Times New Roman" w:eastAsia="Times New Roman" w:hAnsi="Times New Roman" w:cs="Calibri"/>
                <w:b/>
                <w:szCs w:val="24"/>
                <w:lang w:eastAsia="zh-CN"/>
              </w:rPr>
              <w:t>:</w:t>
            </w:r>
            <w:r w:rsidRPr="00961B66">
              <w:rPr>
                <w:rFonts w:ascii="Times New Roman" w:eastAsia="Times New Roman" w:hAnsi="Times New Roman" w:cs="Calibri"/>
                <w:szCs w:val="24"/>
                <w:lang w:eastAsia="zh-CN"/>
              </w:rPr>
              <w:t xml:space="preserve">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νόμισμα</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4)Όσον αφορά τις χρηματοοικονομικές αναλογίες</w:t>
            </w:r>
            <w:r w:rsidRPr="00961B66">
              <w:rPr>
                <w:rFonts w:ascii="Times New Roman" w:eastAsia="Times New Roman" w:hAnsi="Times New Roman" w:cs="Calibri"/>
                <w:szCs w:val="24"/>
                <w:vertAlign w:val="superscript"/>
                <w:lang w:val="en-GB" w:eastAsia="zh-CN"/>
              </w:rPr>
              <w:endnoteReference w:id="36"/>
            </w:r>
            <w:r w:rsidRPr="00961B66">
              <w:rPr>
                <w:rFonts w:ascii="Times New Roman" w:eastAsia="Times New Roman" w:hAnsi="Times New Roman" w:cs="Calibri"/>
                <w:szCs w:val="24"/>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(προσδιορισμός της απαιτούμενης αναλογίας-αναλογία μεταξύ </w:t>
            </w:r>
            <w:r w:rsidRPr="00961B66">
              <w:rPr>
                <w:rFonts w:ascii="Times New Roman" w:eastAsia="Times New Roman" w:hAnsi="Times New Roman" w:cs="Calibri"/>
                <w:szCs w:val="24"/>
                <w:lang w:val="en-US" w:eastAsia="zh-CN"/>
              </w:rPr>
              <w:t>x</w:t>
            </w:r>
            <w:r w:rsidRPr="00961B66">
              <w:rPr>
                <w:rFonts w:ascii="Times New Roman" w:eastAsia="Times New Roman" w:hAnsi="Times New Roman" w:cs="Calibri"/>
                <w:szCs w:val="24"/>
                <w:lang w:eastAsia="zh-CN"/>
              </w:rPr>
              <w:t xml:space="preserve"> και </w:t>
            </w:r>
            <w:r w:rsidRPr="00961B66">
              <w:rPr>
                <w:rFonts w:ascii="Times New Roman" w:eastAsia="Times New Roman" w:hAnsi="Times New Roman" w:cs="Calibri"/>
                <w:szCs w:val="24"/>
                <w:lang w:val="en-US" w:eastAsia="zh-CN"/>
              </w:rPr>
              <w:t>y</w:t>
            </w:r>
            <w:r w:rsidRPr="00961B66">
              <w:rPr>
                <w:rFonts w:ascii="Times New Roman" w:eastAsia="Times New Roman" w:hAnsi="Times New Roman" w:cs="Calibri"/>
                <w:szCs w:val="24"/>
                <w:vertAlign w:val="superscript"/>
                <w:lang w:val="en-US" w:eastAsia="zh-CN"/>
              </w:rPr>
              <w:endnoteReference w:id="37"/>
            </w:r>
            <w:r w:rsidRPr="00961B66">
              <w:rPr>
                <w:rFonts w:ascii="Times New Roman" w:eastAsia="Times New Roman" w:hAnsi="Times New Roman" w:cs="Calibri"/>
                <w:szCs w:val="24"/>
                <w:lang w:eastAsia="zh-CN"/>
              </w:rPr>
              <w:t xml:space="preserve"> -και η αντίστοιχη αξία)</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 xml:space="preserve">5) Το ασφαλισμένο ποσό στην </w:t>
            </w:r>
            <w:r w:rsidRPr="00961B66">
              <w:rPr>
                <w:rFonts w:ascii="Times New Roman" w:eastAsia="Times New Roman" w:hAnsi="Times New Roman" w:cs="Calibri"/>
                <w:b/>
                <w:szCs w:val="24"/>
                <w:lang w:eastAsia="zh-CN"/>
              </w:rPr>
              <w:t>ασφαλιστική κάλυψη επαγγελματικών κινδύνων</w:t>
            </w:r>
            <w:r w:rsidRPr="00961B66">
              <w:rPr>
                <w:rFonts w:ascii="Times New Roman" w:eastAsia="Times New Roman" w:hAnsi="Times New Roman" w:cs="Calibri"/>
                <w:szCs w:val="24"/>
                <w:lang w:eastAsia="zh-CN"/>
              </w:rPr>
              <w:t xml:space="preserve"> του οικονομικού φορέα είναι το εξής: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[……][…]νόμισμα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6) Όσον αφορά τις </w:t>
            </w:r>
            <w:r w:rsidRPr="00961B66">
              <w:rPr>
                <w:rFonts w:ascii="Times New Roman" w:eastAsia="Times New Roman" w:hAnsi="Times New Roman" w:cs="Calibri"/>
                <w:b/>
                <w:szCs w:val="24"/>
                <w:lang w:eastAsia="zh-CN"/>
              </w:rPr>
              <w:t>λοιπές οικονομικές ή χρηματοοικονομικές απαιτήσεις,</w:t>
            </w:r>
            <w:r w:rsidRPr="00961B66">
              <w:rPr>
                <w:rFonts w:ascii="Times New Roman" w:eastAsia="Times New Roman" w:hAnsi="Times New Roman" w:cs="Calibri"/>
                <w:szCs w:val="24"/>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Εάν η σχετική τεκμηρίωση που </w:t>
            </w:r>
            <w:r w:rsidRPr="00961B66">
              <w:rPr>
                <w:rFonts w:ascii="Times New Roman" w:eastAsia="Times New Roman" w:hAnsi="Times New Roman" w:cs="Calibri"/>
                <w:b/>
                <w:i/>
                <w:szCs w:val="24"/>
                <w:lang w:eastAsia="zh-CN"/>
              </w:rPr>
              <w:t>ενδέχεται</w:t>
            </w:r>
            <w:r w:rsidRPr="00961B66">
              <w:rPr>
                <w:rFonts w:ascii="Times New Roman" w:eastAsia="Times New Roman" w:hAnsi="Times New Roman" w:cs="Calibri"/>
                <w:i/>
                <w:szCs w:val="24"/>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(διαδικτυακή διεύθυνση, αρχή ή φορέας έκδοσης, επακριβή στοιχεία αναφοράς των εγγράφων):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val="en-GB" w:eastAsia="zh-CN"/>
              </w:rPr>
              <w:t>[……][……][……]</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val="en-GB" w:eastAsia="zh-CN"/>
        </w:rPr>
      </w:pPr>
      <w:r w:rsidRPr="00961B66">
        <w:rPr>
          <w:rFonts w:ascii="Times New Roman" w:eastAsia="Times New Roman" w:hAnsi="Times New Roman" w:cs="Calibri"/>
          <w:b/>
          <w:bCs/>
          <w:szCs w:val="24"/>
          <w:lang w:val="en-GB" w:eastAsia="zh-CN"/>
        </w:rPr>
        <w:lastRenderedPageBreak/>
        <w:t>Γ: Τεχνική και επαγγελματική ικανότητα</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 w:val="21"/>
          <w:szCs w:val="21"/>
          <w:lang w:eastAsia="zh-CN"/>
        </w:rPr>
        <w:t>Ο οικονομικός φορέας πρέπει να παράσχε</w:t>
      </w:r>
      <w:r w:rsidRPr="00961B66">
        <w:rPr>
          <w:rFonts w:ascii="Times New Roman" w:eastAsia="Times New Roman" w:hAnsi="Times New Roman" w:cs="Calibri"/>
          <w:b/>
          <w:i/>
          <w:sz w:val="21"/>
          <w:szCs w:val="21"/>
          <w:lang w:eastAsia="zh-CN"/>
        </w:rPr>
        <w:t>ι</w:t>
      </w:r>
      <w:r w:rsidRPr="00961B66">
        <w:rPr>
          <w:rFonts w:ascii="Times New Roman" w:eastAsia="Times New Roman" w:hAnsi="Times New Roman" w:cs="Calibri"/>
          <w:b/>
          <w:sz w:val="21"/>
          <w:szCs w:val="21"/>
          <w:lang w:eastAsia="zh-CN"/>
        </w:rPr>
        <w:t xml:space="preserve"> πληροφορίες </w:t>
      </w:r>
      <w:r w:rsidRPr="00961B66">
        <w:rPr>
          <w:rFonts w:ascii="Times New Roman" w:eastAsia="Times New Roman" w:hAnsi="Times New Roman" w:cs="Calibri"/>
          <w:b/>
          <w:sz w:val="21"/>
          <w:szCs w:val="21"/>
          <w:u w:val="single"/>
          <w:lang w:eastAsia="zh-CN"/>
        </w:rPr>
        <w:t>μόνον</w:t>
      </w:r>
      <w:r w:rsidRPr="00961B66">
        <w:rPr>
          <w:rFonts w:ascii="Times New Roman" w:eastAsia="Times New Roman" w:hAnsi="Times New Roman" w:cs="Calibri"/>
          <w:b/>
          <w:sz w:val="21"/>
          <w:szCs w:val="21"/>
          <w:lang w:eastAsia="zh-CN"/>
        </w:rPr>
        <w:t xml:space="preserve"> όταν τα σχετικά κριτήρια επιλογής έχουν οριστεί από την αναθέτουσα αρχή ή τον αναθέτοντα φορέα  </w:t>
      </w:r>
      <w:r w:rsidRPr="00961B66">
        <w:rPr>
          <w:rFonts w:ascii="Times New Roman" w:eastAsia="Times New Roman" w:hAnsi="Times New Roman" w:cs="Calibri"/>
          <w:b/>
          <w:bCs/>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1α) Μόνο για τις </w:t>
            </w:r>
            <w:r w:rsidRPr="00961B66">
              <w:rPr>
                <w:rFonts w:ascii="Times New Roman" w:eastAsia="Times New Roman" w:hAnsi="Times New Roman" w:cs="Calibri"/>
                <w:b/>
                <w:i/>
                <w:szCs w:val="24"/>
                <w:lang w:eastAsia="zh-CN"/>
              </w:rPr>
              <w:t>δημόσιες συμβάσεις έργων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διάρκεια της περιόδου αναφοράς</w:t>
            </w:r>
            <w:r w:rsidRPr="00961B66">
              <w:rPr>
                <w:rFonts w:eastAsia="Times New Roman" w:cs="Times New Roman"/>
                <w:szCs w:val="24"/>
                <w:vertAlign w:val="superscript"/>
                <w:lang w:val="en-GB" w:eastAsia="zh-CN"/>
              </w:rPr>
              <w:endnoteReference w:id="38"/>
            </w:r>
            <w:r w:rsidRPr="00961B66">
              <w:rPr>
                <w:rFonts w:ascii="Times New Roman" w:eastAsia="Times New Roman" w:hAnsi="Times New Roman" w:cs="Calibri"/>
                <w:szCs w:val="24"/>
                <w:lang w:eastAsia="zh-CN"/>
              </w:rPr>
              <w:t xml:space="preserve">, ο οικονομικός φορέας έχει </w:t>
            </w:r>
            <w:r w:rsidRPr="00961B66">
              <w:rPr>
                <w:rFonts w:ascii="Times New Roman" w:eastAsia="Times New Roman" w:hAnsi="Times New Roman" w:cs="Calibri"/>
                <w:b/>
                <w:szCs w:val="24"/>
                <w:lang w:eastAsia="zh-CN"/>
              </w:rPr>
              <w:t>εκτελέσει τα ακόλουθα έργα του είδους που έχει προσδιοριστεί</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Έργα: [……]</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i/>
                <w:szCs w:val="24"/>
                <w:lang w:eastAsia="zh-CN"/>
              </w:rPr>
              <w:t xml:space="preserve"> </w:t>
            </w:r>
            <w:r w:rsidRPr="00961B66">
              <w:rPr>
                <w:rFonts w:ascii="Times New Roman" w:eastAsia="Times New Roman" w:hAnsi="Times New Roman" w:cs="Calibri"/>
                <w: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1β) Μόνο για </w:t>
            </w:r>
            <w:r w:rsidRPr="00961B66">
              <w:rPr>
                <w:rFonts w:ascii="Times New Roman" w:eastAsia="Times New Roman" w:hAnsi="Times New Roman" w:cs="Calibri"/>
                <w:b/>
                <w:i/>
                <w:szCs w:val="24"/>
                <w:lang w:eastAsia="zh-CN"/>
              </w:rPr>
              <w:t>δημόσιες συμβάσεις προμηθειών και δημόσιες συμβάσεις υπηρεσιών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διάρκεια της περιόδου αναφοράς</w:t>
            </w:r>
            <w:r w:rsidRPr="00961B66">
              <w:rPr>
                <w:rFonts w:eastAsia="Times New Roman" w:cs="Times New Roman"/>
                <w:szCs w:val="24"/>
                <w:vertAlign w:val="superscript"/>
                <w:lang w:val="en-GB" w:eastAsia="zh-CN"/>
              </w:rPr>
              <w:endnoteReference w:id="39"/>
            </w:r>
            <w:r w:rsidRPr="00961B66">
              <w:rPr>
                <w:rFonts w:ascii="Times New Roman" w:eastAsia="Times New Roman" w:hAnsi="Times New Roman" w:cs="Calibri"/>
                <w:szCs w:val="24"/>
                <w:lang w:eastAsia="zh-CN"/>
              </w:rPr>
              <w:t xml:space="preserve">, ο οικονομικός φορέας έχει </w:t>
            </w:r>
            <w:r w:rsidRPr="00961B66">
              <w:rPr>
                <w:rFonts w:ascii="Times New Roman" w:eastAsia="Times New Roman" w:hAnsi="Times New Roman" w:cs="Calibri"/>
                <w:b/>
                <w:szCs w:val="24"/>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τη σύνταξη του σχετικού καταλόγου αναφέρετε τα ποσά, τις ημερομηνίες και τους παραλήπτες δημόσιους ή ιδιωτικούς</w:t>
            </w:r>
            <w:r w:rsidRPr="00961B66">
              <w:rPr>
                <w:rFonts w:eastAsia="Times New Roman" w:cs="Times New Roman"/>
                <w:szCs w:val="24"/>
                <w:vertAlign w:val="superscript"/>
                <w:lang w:val="en-GB" w:eastAsia="zh-CN"/>
              </w:rPr>
              <w:endnoteReference w:id="40"/>
            </w:r>
            <w:r w:rsidRPr="00961B66">
              <w:rPr>
                <w:rFonts w:ascii="Times New Roman" w:eastAsia="Times New Roman" w:hAnsi="Times New Roman"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bl>
            <w:tblPr>
              <w:tblW w:w="0" w:type="auto"/>
              <w:tblLayout w:type="fixed"/>
              <w:tblLook w:val="0000" w:firstRow="0" w:lastRow="0" w:firstColumn="0" w:lastColumn="0" w:noHBand="0" w:noVBand="0"/>
            </w:tblPr>
            <w:tblGrid>
              <w:gridCol w:w="1057"/>
              <w:gridCol w:w="1052"/>
              <w:gridCol w:w="1052"/>
              <w:gridCol w:w="1185"/>
            </w:tblGrid>
            <w:tr w:rsidR="00961B66" w:rsidRPr="00961B66" w:rsidTr="00CD0D2C">
              <w:tc>
                <w:tcPr>
                  <w:tcW w:w="105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ποσά</w:t>
                  </w: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 w:val="14"/>
                      <w:szCs w:val="14"/>
                      <w:lang w:val="en-GB" w:eastAsia="zh-CN"/>
                    </w:rPr>
                    <w:t>παραλήπτες</w:t>
                  </w:r>
                </w:p>
              </w:tc>
            </w:tr>
            <w:tr w:rsidR="00961B66" w:rsidRPr="00961B66" w:rsidTr="00CD0D2C">
              <w:tc>
                <w:tcPr>
                  <w:tcW w:w="1057"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val="en-GB" w:eastAsia="zh-CN"/>
                    </w:rPr>
                  </w:pPr>
                </w:p>
              </w:tc>
            </w:tr>
          </w:tbl>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2) Ο οικονομικός φορέας μπορεί να χρησιμοποιήσει το ακόλουθο </w:t>
            </w:r>
            <w:r w:rsidRPr="00961B66">
              <w:rPr>
                <w:rFonts w:ascii="Times New Roman" w:eastAsia="Times New Roman" w:hAnsi="Times New Roman" w:cs="Calibri"/>
                <w:b/>
                <w:szCs w:val="24"/>
                <w:lang w:eastAsia="zh-CN"/>
              </w:rPr>
              <w:t>τεχνικό προσωπικό ή τις ακόλουθες τεχνικές υπηρεσίες</w:t>
            </w:r>
            <w:r w:rsidRPr="00961B66">
              <w:rPr>
                <w:rFonts w:eastAsia="Times New Roman" w:cs="Times New Roman"/>
                <w:szCs w:val="24"/>
                <w:vertAlign w:val="superscript"/>
                <w:lang w:val="en-GB" w:eastAsia="zh-CN"/>
              </w:rPr>
              <w:endnoteReference w:id="41"/>
            </w:r>
            <w:r w:rsidRPr="00961B66">
              <w:rPr>
                <w:rFonts w:ascii="Times New Roman" w:eastAsia="Times New Roman" w:hAnsi="Times New Roman" w:cs="Calibri"/>
                <w:szCs w:val="24"/>
                <w:lang w:eastAsia="zh-CN"/>
              </w:rPr>
              <w:t>, ιδίως τους υπεύθυνους για τον έλεγχο της ποιότητας: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3) Ο οικονομικός φορέας χρησιμοποιεί τον ακόλουθο </w:t>
            </w:r>
            <w:r w:rsidRPr="00961B66">
              <w:rPr>
                <w:rFonts w:ascii="Times New Roman" w:eastAsia="Times New Roman" w:hAnsi="Times New Roman" w:cs="Calibri"/>
                <w:b/>
                <w:szCs w:val="24"/>
                <w:lang w:eastAsia="zh-CN"/>
              </w:rPr>
              <w:t>τεχνικό εξοπλισμό και λαμβάνει τα ακόλουθα μέτρα για την διασφάλιση της ποιότητας</w:t>
            </w:r>
            <w:r w:rsidRPr="00961B66">
              <w:rPr>
                <w:rFonts w:ascii="Times New Roman" w:eastAsia="Times New Roman" w:hAnsi="Times New Roman" w:cs="Calibri"/>
                <w:szCs w:val="24"/>
                <w:lang w:eastAsia="zh-CN"/>
              </w:rPr>
              <w:t xml:space="preserve"> και τα </w:t>
            </w:r>
            <w:r w:rsidRPr="00961B66">
              <w:rPr>
                <w:rFonts w:ascii="Times New Roman" w:eastAsia="Times New Roman" w:hAnsi="Times New Roman" w:cs="Calibri"/>
                <w:b/>
                <w:szCs w:val="24"/>
                <w:lang w:eastAsia="zh-CN"/>
              </w:rPr>
              <w:t>μέσα μελέτης και έρευνας</w:t>
            </w:r>
            <w:r w:rsidRPr="00961B66">
              <w:rPr>
                <w:rFonts w:ascii="Times New Roman" w:eastAsia="Times New Roman" w:hAnsi="Times New Roman" w:cs="Calibri"/>
                <w:szCs w:val="24"/>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4) Ο οικονομικός φορέας θα μπορεί να εφαρμόσει τα ακόλουθα συστήματα </w:t>
            </w:r>
            <w:r w:rsidRPr="00961B66">
              <w:rPr>
                <w:rFonts w:ascii="Times New Roman" w:eastAsia="Times New Roman" w:hAnsi="Times New Roman" w:cs="Calibri"/>
                <w:b/>
                <w:szCs w:val="24"/>
                <w:lang w:eastAsia="zh-CN"/>
              </w:rPr>
              <w:t>διαχείρισης της αλυσίδας εφοδιασμού</w:t>
            </w:r>
            <w:r w:rsidRPr="00961B66">
              <w:rPr>
                <w:rFonts w:ascii="Times New Roman" w:eastAsia="Times New Roman" w:hAnsi="Times New Roman" w:cs="Calibri"/>
                <w:szCs w:val="24"/>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Ο οικονομικός φορέας </w:t>
            </w:r>
            <w:r w:rsidRPr="00961B66">
              <w:rPr>
                <w:rFonts w:ascii="Times New Roman" w:eastAsia="Times New Roman" w:hAnsi="Times New Roman" w:cs="Calibri"/>
                <w:b/>
                <w:szCs w:val="24"/>
                <w:lang w:eastAsia="zh-CN"/>
              </w:rPr>
              <w:t>θα</w:t>
            </w:r>
            <w:r w:rsidRPr="00961B66">
              <w:rPr>
                <w:rFonts w:ascii="Times New Roman" w:eastAsia="Times New Roman" w:hAnsi="Times New Roman" w:cs="Calibri"/>
                <w:szCs w:val="24"/>
                <w:lang w:eastAsia="zh-CN"/>
              </w:rPr>
              <w:t xml:space="preserve"> επιτρέπει τη διενέργεια </w:t>
            </w:r>
            <w:r w:rsidRPr="00961B66">
              <w:rPr>
                <w:rFonts w:ascii="Times New Roman" w:eastAsia="Times New Roman" w:hAnsi="Times New Roman" w:cs="Calibri"/>
                <w:b/>
                <w:szCs w:val="24"/>
                <w:lang w:eastAsia="zh-CN"/>
              </w:rPr>
              <w:t>ελέγχων</w:t>
            </w:r>
            <w:r w:rsidRPr="00961B66">
              <w:rPr>
                <w:rFonts w:eastAsia="Times New Roman" w:cs="Times New Roman"/>
                <w:szCs w:val="24"/>
                <w:vertAlign w:val="superscript"/>
                <w:lang w:val="en-GB" w:eastAsia="zh-CN"/>
              </w:rPr>
              <w:endnoteReference w:id="42"/>
            </w:r>
            <w:r w:rsidRPr="00961B66">
              <w:rPr>
                <w:rFonts w:ascii="Times New Roman" w:eastAsia="Times New Roman" w:hAnsi="Times New Roman" w:cs="Calibri"/>
                <w:szCs w:val="24"/>
                <w:lang w:eastAsia="zh-CN"/>
              </w:rPr>
              <w:t xml:space="preserve"> όσον αφορά το </w:t>
            </w:r>
            <w:r w:rsidRPr="00961B66">
              <w:rPr>
                <w:rFonts w:ascii="Times New Roman" w:eastAsia="Times New Roman" w:hAnsi="Times New Roman" w:cs="Calibri"/>
                <w:b/>
                <w:szCs w:val="24"/>
                <w:lang w:eastAsia="zh-CN"/>
              </w:rPr>
              <w:t>παραγωγικό δυναμικό</w:t>
            </w:r>
            <w:r w:rsidRPr="00961B66">
              <w:rPr>
                <w:rFonts w:ascii="Times New Roman" w:eastAsia="Times New Roman" w:hAnsi="Times New Roman" w:cs="Calibri"/>
                <w:szCs w:val="24"/>
                <w:lang w:eastAsia="zh-CN"/>
              </w:rPr>
              <w:t xml:space="preserve"> ή τις </w:t>
            </w:r>
            <w:r w:rsidRPr="00961B66">
              <w:rPr>
                <w:rFonts w:ascii="Times New Roman" w:eastAsia="Times New Roman" w:hAnsi="Times New Roman" w:cs="Calibri"/>
                <w:b/>
                <w:szCs w:val="24"/>
                <w:lang w:eastAsia="zh-CN"/>
              </w:rPr>
              <w:t>τεχνικές ικανότητες</w:t>
            </w:r>
            <w:r w:rsidRPr="00961B66">
              <w:rPr>
                <w:rFonts w:ascii="Times New Roman" w:eastAsia="Times New Roman" w:hAnsi="Times New Roman" w:cs="Calibri"/>
                <w:szCs w:val="24"/>
                <w:lang w:eastAsia="zh-CN"/>
              </w:rPr>
              <w:t xml:space="preserve"> του οικονομικού φορέα και, εφόσον κρίνεται αναγκαίο, όσον αφορά τα </w:t>
            </w:r>
            <w:r w:rsidRPr="00961B66">
              <w:rPr>
                <w:rFonts w:ascii="Times New Roman" w:eastAsia="Times New Roman" w:hAnsi="Times New Roman" w:cs="Calibri"/>
                <w:b/>
                <w:szCs w:val="24"/>
                <w:lang w:eastAsia="zh-CN"/>
              </w:rPr>
              <w:t>μέσα μελέτης και έρευνας</w:t>
            </w:r>
            <w:r w:rsidRPr="00961B66">
              <w:rPr>
                <w:rFonts w:ascii="Times New Roman" w:eastAsia="Times New Roman" w:hAnsi="Times New Roman" w:cs="Calibri"/>
                <w:szCs w:val="24"/>
                <w:lang w:eastAsia="zh-CN"/>
              </w:rPr>
              <w:t xml:space="preserve"> που αυτός διαθέτει καθώς και τα </w:t>
            </w:r>
            <w:r w:rsidRPr="00961B66">
              <w:rPr>
                <w:rFonts w:ascii="Times New Roman" w:eastAsia="Times New Roman" w:hAnsi="Times New Roman" w:cs="Calibri"/>
                <w:b/>
                <w:szCs w:val="24"/>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Ναι [] Όχι</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6) Οι ακόλουθοι </w:t>
            </w:r>
            <w:r w:rsidRPr="00961B66">
              <w:rPr>
                <w:rFonts w:ascii="Times New Roman" w:eastAsia="Times New Roman" w:hAnsi="Times New Roman" w:cs="Calibri"/>
                <w:b/>
                <w:szCs w:val="24"/>
                <w:lang w:eastAsia="zh-CN"/>
              </w:rPr>
              <w:t>τίτλοι σπουδών και επαγγελματικών προσόντων</w:t>
            </w:r>
            <w:r w:rsidRPr="00961B66">
              <w:rPr>
                <w:rFonts w:ascii="Times New Roman" w:eastAsia="Times New Roman" w:hAnsi="Times New Roman" w:cs="Calibri"/>
                <w:szCs w:val="24"/>
                <w:lang w:eastAsia="zh-CN"/>
              </w:rPr>
              <w:t xml:space="preserve"> διατίθενται από:</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α) τον ίδιο τον πάροχο υπμβασηρεσιών ή τον εργολάβο,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και/ή</w:t>
            </w:r>
            <w:r w:rsidRPr="00961B66">
              <w:rPr>
                <w:rFonts w:ascii="Times New Roman" w:eastAsia="Times New Roman" w:hAnsi="Times New Roman" w:cs="Calibri"/>
                <w:szCs w:val="24"/>
                <w:lang w:eastAsia="zh-CN"/>
              </w:rPr>
              <w:t xml:space="preserve"> (ανάλογα με τις απαιτήσεις που ορίζονται στη σχετική πρόσκληση ή διακήρυξη ή στα έγγραφα της σύμβασης)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lastRenderedPageBreak/>
              <w:t>α)[......................................……]</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β)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lastRenderedPageBreak/>
              <w:t xml:space="preserve">7) Ο οικονομικός φορέας θα μπορεί να εφαρμόζει τα ακόλουθα </w:t>
            </w:r>
            <w:r w:rsidRPr="00961B66">
              <w:rPr>
                <w:rFonts w:ascii="Times New Roman" w:eastAsia="Times New Roman" w:hAnsi="Times New Roman" w:cs="Calibri"/>
                <w:b/>
                <w:szCs w:val="24"/>
                <w:lang w:eastAsia="zh-CN"/>
              </w:rPr>
              <w:t>μέτρα περιβαλλοντικής διαχείρισης</w:t>
            </w:r>
            <w:r w:rsidRPr="00961B66">
              <w:rPr>
                <w:rFonts w:ascii="Times New Roman" w:eastAsia="Times New Roman" w:hAnsi="Times New Roman" w:cs="Calibri"/>
                <w:szCs w:val="24"/>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rPr>
          <w:trHeight w:val="2683"/>
        </w:trPr>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8) Το </w:t>
            </w:r>
            <w:r w:rsidRPr="00961B66">
              <w:rPr>
                <w:rFonts w:ascii="Times New Roman" w:eastAsia="Times New Roman" w:hAnsi="Times New Roman" w:cs="Calibri"/>
                <w:b/>
                <w:bCs/>
                <w:szCs w:val="24"/>
                <w:lang w:eastAsia="zh-CN"/>
              </w:rPr>
              <w:t xml:space="preserve">μέσο ετήσιο εργατοϋπαλληλικό δυναμικό </w:t>
            </w:r>
            <w:r w:rsidRPr="00961B66">
              <w:rPr>
                <w:rFonts w:ascii="Times New Roman" w:eastAsia="Times New Roman" w:hAnsi="Times New Roman" w:cs="Calibri"/>
                <w:szCs w:val="24"/>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Έτος, μέσο ετήσιο εργατοϋπαλληλικό προσωπικό: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Έτος, αριθμός διευθυντικών στελεχών:</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 xml:space="preserve">[........], [.........] </w:t>
            </w:r>
          </w:p>
        </w:tc>
      </w:tr>
      <w:tr w:rsidR="00961B66" w:rsidRPr="00961B66" w:rsidTr="00CD0D2C">
        <w:tc>
          <w:tcPr>
            <w:tcW w:w="4479" w:type="dxa"/>
            <w:tcBorders>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9) Ο οικονομικός φορέας θα έχει στη διάθεσή του τα ακόλουθα </w:t>
            </w:r>
            <w:r w:rsidRPr="00961B66">
              <w:rPr>
                <w:rFonts w:ascii="Times New Roman" w:eastAsia="Times New Roman" w:hAnsi="Times New Roman" w:cs="Calibri"/>
                <w:b/>
                <w:szCs w:val="24"/>
                <w:lang w:eastAsia="zh-CN"/>
              </w:rPr>
              <w:t xml:space="preserve">μηχανήματα, εγκαταστάσεις και τεχνικό εξοπλισμό </w:t>
            </w:r>
            <w:r w:rsidRPr="00961B66">
              <w:rPr>
                <w:rFonts w:ascii="Times New Roman" w:eastAsia="Times New Roman" w:hAnsi="Times New Roman" w:cs="Calibri"/>
                <w:szCs w:val="24"/>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10) Ο οικονομικός φορέας </w:t>
            </w:r>
            <w:r w:rsidRPr="00961B66">
              <w:rPr>
                <w:rFonts w:ascii="Times New Roman" w:eastAsia="Times New Roman" w:hAnsi="Times New Roman" w:cs="Calibri"/>
                <w:b/>
                <w:szCs w:val="24"/>
                <w:lang w:eastAsia="zh-CN"/>
              </w:rPr>
              <w:t>προτίθεται, να αναθέσει σε τρίτους υπό μορφή υπεργολαβίας</w:t>
            </w:r>
            <w:r w:rsidRPr="00961B66">
              <w:rPr>
                <w:rFonts w:eastAsia="Times New Roman" w:cs="Times New Roman"/>
                <w:szCs w:val="24"/>
                <w:vertAlign w:val="superscript"/>
                <w:lang w:val="en-GB" w:eastAsia="zh-CN"/>
              </w:rPr>
              <w:endnoteReference w:id="43"/>
            </w:r>
            <w:r w:rsidRPr="00961B66">
              <w:rPr>
                <w:rFonts w:ascii="Times New Roman" w:eastAsia="Times New Roman" w:hAnsi="Times New Roman" w:cs="Calibri"/>
                <w:szCs w:val="24"/>
                <w:lang w:eastAsia="zh-CN"/>
              </w:rPr>
              <w:t xml:space="preserve"> το ακόλουθο</w:t>
            </w:r>
            <w:r w:rsidRPr="00961B66">
              <w:rPr>
                <w:rFonts w:ascii="Times New Roman" w:eastAsia="Times New Roman" w:hAnsi="Times New Roman" w:cs="Calibri"/>
                <w:b/>
                <w:szCs w:val="24"/>
                <w:lang w:eastAsia="zh-CN"/>
              </w:rPr>
              <w:t xml:space="preserve"> τμήμα (δηλ. ποσοστό)</w:t>
            </w:r>
            <w:r w:rsidRPr="00961B66">
              <w:rPr>
                <w:rFonts w:ascii="Times New Roman" w:eastAsia="Times New Roman" w:hAnsi="Times New Roman" w:cs="Calibri"/>
                <w:szCs w:val="24"/>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szCs w:val="24"/>
                <w:lang w:val="en-GB" w:eastAsia="zh-CN"/>
              </w:rPr>
              <w:t>[....……]</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11) Για </w:t>
            </w:r>
            <w:r w:rsidRPr="00961B66">
              <w:rPr>
                <w:rFonts w:ascii="Times New Roman" w:eastAsia="Times New Roman" w:hAnsi="Times New Roman" w:cs="Calibri"/>
                <w:b/>
                <w:i/>
                <w:szCs w:val="24"/>
                <w:lang w:eastAsia="zh-CN"/>
              </w:rPr>
              <w:t xml:space="preserve">δημόσιες συμβάσεις προμηθειών </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Κατά περίπτωση, ο οικονομικός φορέας δηλώνει περαιτέρω ότι θα προσκομίσει τα απαιτούμενα πιστοποιητικά γνησιότητας.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12) Για </w:t>
            </w:r>
            <w:r w:rsidRPr="00961B66">
              <w:rPr>
                <w:rFonts w:ascii="Times New Roman" w:eastAsia="Times New Roman" w:hAnsi="Times New Roman" w:cs="Calibri"/>
                <w:b/>
                <w:i/>
                <w:szCs w:val="24"/>
                <w:lang w:eastAsia="zh-CN"/>
              </w:rPr>
              <w:t>δημόσιες συμβάσεις προμηθειών</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Μπορεί ο οικονομικός φορέας να προσκομίσει τα απαιτούμενα </w:t>
            </w:r>
            <w:r w:rsidRPr="00961B66">
              <w:rPr>
                <w:rFonts w:ascii="Times New Roman" w:eastAsia="Times New Roman" w:hAnsi="Times New Roman" w:cs="Calibri"/>
                <w:b/>
                <w:szCs w:val="24"/>
                <w:lang w:eastAsia="zh-CN"/>
              </w:rPr>
              <w:t>πιστοποιητικά</w:t>
            </w:r>
            <w:r w:rsidRPr="00961B66">
              <w:rPr>
                <w:rFonts w:ascii="Times New Roman" w:eastAsia="Times New Roman" w:hAnsi="Times New Roman" w:cs="Calibri"/>
                <w:szCs w:val="24"/>
                <w:lang w:eastAsia="zh-CN"/>
              </w:rPr>
              <w:t xml:space="preserve"> που έχουν εκδοθεί από επίσημα </w:t>
            </w:r>
            <w:r w:rsidRPr="00961B66">
              <w:rPr>
                <w:rFonts w:ascii="Times New Roman" w:eastAsia="Times New Roman" w:hAnsi="Times New Roman" w:cs="Calibri"/>
                <w:b/>
                <w:szCs w:val="24"/>
                <w:lang w:eastAsia="zh-CN"/>
              </w:rPr>
              <w:t>ινστιτούτα ελέγχου ποιότητας</w:t>
            </w:r>
            <w:r w:rsidRPr="00961B66">
              <w:rPr>
                <w:rFonts w:ascii="Times New Roman" w:eastAsia="Times New Roman" w:hAnsi="Times New Roman" w:cs="Calibri"/>
                <w:szCs w:val="24"/>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r w:rsidRPr="00961B66">
              <w:rPr>
                <w:rFonts w:ascii="Times New Roman" w:eastAsia="Times New Roman" w:hAnsi="Times New Roman" w:cs="Calibri"/>
                <w:szCs w:val="24"/>
                <w:lang w:eastAsia="zh-CN"/>
              </w:rPr>
              <w:t>, εξηγήστε τους λόγους και αναφέρετε ποια άλλα αποδεικτικά μέσα μπορούν να προσκομιστούν:</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napToGrid w:val="0"/>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lastRenderedPageBreak/>
              <w:t>(διαδικτυακή διεύθυνση, αρχή ή φορέας έκδοσης, επακριβή στοιχεία αναφοράς των εγγράφων): [……][……][……]</w:t>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smallCaps/>
          <w:kern w:val="1"/>
          <w:sz w:val="28"/>
          <w:lang w:eastAsia="zh-CN"/>
        </w:rPr>
      </w:pPr>
    </w:p>
    <w:p w:rsidR="00961B66" w:rsidRPr="00961B66" w:rsidRDefault="00961B66" w:rsidP="00961B66">
      <w:pPr>
        <w:suppressAutoHyphens/>
        <w:spacing w:after="120" w:line="240" w:lineRule="auto"/>
        <w:jc w:val="center"/>
        <w:rPr>
          <w:rFonts w:ascii="Times New Roman" w:eastAsia="Times New Roman" w:hAnsi="Times New Roman" w:cs="Calibri"/>
          <w:b/>
          <w:bCs/>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Δ: Συστήματα διασφάλισης ποιότητας και πρότυπα περιβαλλοντικής διαχείρισης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color w:val="000000"/>
                <w:szCs w:val="24"/>
                <w:lang w:eastAsia="zh-CN"/>
              </w:rPr>
              <w:t xml:space="preserve">Θα είναι σε θέση ο οικονομικός φορέας να προσκομίσει </w:t>
            </w:r>
            <w:r w:rsidRPr="00961B66">
              <w:rPr>
                <w:rFonts w:ascii="Times New Roman" w:eastAsia="Times New Roman" w:hAnsi="Times New Roman" w:cs="Calibri"/>
                <w:b/>
                <w:color w:val="000000"/>
                <w:szCs w:val="24"/>
                <w:lang w:eastAsia="zh-CN"/>
              </w:rPr>
              <w:t>πιστοποιητικά</w:t>
            </w:r>
            <w:r w:rsidRPr="00961B66">
              <w:rPr>
                <w:rFonts w:ascii="Times New Roman" w:eastAsia="Times New Roman" w:hAnsi="Times New Roman" w:cs="Calibri"/>
                <w:color w:val="00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961B66">
              <w:rPr>
                <w:rFonts w:ascii="Times New Roman" w:eastAsia="Times New Roman" w:hAnsi="Times New Roman" w:cs="Calibri"/>
                <w:b/>
                <w:color w:val="000000"/>
                <w:szCs w:val="24"/>
                <w:lang w:eastAsia="zh-CN"/>
              </w:rPr>
              <w:t>πρότυπα διασφάλισης ποιότητας</w:t>
            </w:r>
            <w:r w:rsidRPr="00961B66">
              <w:rPr>
                <w:rFonts w:ascii="Times New Roman" w:eastAsia="Times New Roman" w:hAnsi="Times New Roman" w:cs="Calibri"/>
                <w:color w:val="000000"/>
                <w:szCs w:val="24"/>
                <w:lang w:eastAsia="zh-CN"/>
              </w:rPr>
              <w:t>, συμπεριλαμβανομένης της προσβασιμότητας για άτομα με ειδικές ανάγκες;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color w:val="000000"/>
                <w:szCs w:val="24"/>
                <w:lang w:eastAsia="zh-CN"/>
              </w:rPr>
              <w:t>Εάν όχι</w:t>
            </w:r>
            <w:r w:rsidRPr="00961B66">
              <w:rPr>
                <w:rFonts w:ascii="Times New Roman" w:eastAsia="Times New Roman" w:hAnsi="Times New Roman" w:cs="Calibri"/>
                <w:color w:val="000000"/>
                <w:szCs w:val="24"/>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color w:val="00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Θα είναι σε θέση ο οικονομικός φορέας να προσκομίσει </w:t>
            </w:r>
            <w:r w:rsidRPr="00961B66">
              <w:rPr>
                <w:rFonts w:ascii="Times New Roman" w:eastAsia="Times New Roman" w:hAnsi="Times New Roman" w:cs="Calibri"/>
                <w:b/>
                <w:szCs w:val="24"/>
                <w:lang w:eastAsia="zh-CN"/>
              </w:rPr>
              <w:t>πιστοποιητικά</w:t>
            </w:r>
            <w:r w:rsidRPr="00961B66">
              <w:rPr>
                <w:rFonts w:ascii="Times New Roman" w:eastAsia="Times New Roman" w:hAnsi="Times New Roman" w:cs="Calibri"/>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961B66">
              <w:rPr>
                <w:rFonts w:ascii="Times New Roman" w:eastAsia="Times New Roman" w:hAnsi="Times New Roman" w:cs="Calibri"/>
                <w:b/>
                <w:szCs w:val="24"/>
                <w:lang w:eastAsia="zh-CN"/>
              </w:rPr>
              <w:t>συστήματα ή πρότυπα περιβαλλοντικής διαχείρισης</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Εάν όχι</w:t>
            </w:r>
            <w:r w:rsidRPr="00961B66">
              <w:rPr>
                <w:rFonts w:ascii="Times New Roman" w:eastAsia="Times New Roman" w:hAnsi="Times New Roman" w:cs="Calibri"/>
                <w:szCs w:val="24"/>
                <w:lang w:eastAsia="zh-CN"/>
              </w:rPr>
              <w:t xml:space="preserve">, εξηγήστε τους λόγους και διευκρινίστε ποια άλλα αποδεικτικά μέσα μπορούν να προσκομιστούν όσον αφορά τα </w:t>
            </w:r>
            <w:r w:rsidRPr="00961B66">
              <w:rPr>
                <w:rFonts w:ascii="Times New Roman" w:eastAsia="Times New Roman" w:hAnsi="Times New Roman" w:cs="Calibri"/>
                <w:b/>
                <w:szCs w:val="24"/>
                <w:lang w:eastAsia="zh-CN"/>
              </w:rPr>
              <w:t>συστήματα ή πρότυπα περιβαλλοντικής διαχείρισης</w:t>
            </w: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w:t>
            </w: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p>
        </w:tc>
      </w:tr>
    </w:tbl>
    <w:p w:rsidR="00961B66" w:rsidRPr="00961B66" w:rsidRDefault="00961B66" w:rsidP="00961B66">
      <w:pPr>
        <w:suppressAutoHyphens/>
        <w:spacing w:after="120" w:line="240" w:lineRule="auto"/>
        <w:jc w:val="center"/>
        <w:rPr>
          <w:rFonts w:ascii="Times New Roman" w:eastAsia="Times New Roman" w:hAnsi="Times New Roman" w:cs="Calibri"/>
          <w:szCs w:val="24"/>
          <w:lang w:eastAsia="zh-CN"/>
        </w:rPr>
      </w:pPr>
    </w:p>
    <w:p w:rsidR="00961B66" w:rsidRPr="00961B66" w:rsidRDefault="00961B66" w:rsidP="00961B66">
      <w:pPr>
        <w:pageBreakBefore/>
        <w:suppressAutoHyphens/>
        <w:spacing w:after="120" w:line="240" w:lineRule="auto"/>
        <w:jc w:val="center"/>
        <w:rPr>
          <w:rFonts w:ascii="Times New Roman" w:eastAsia="Times New Roman" w:hAnsi="Times New Roman" w:cs="Calibri"/>
          <w:szCs w:val="24"/>
          <w:lang w:eastAsia="zh-CN"/>
        </w:rPr>
      </w:pPr>
      <w:r w:rsidRPr="00961B66">
        <w:rPr>
          <w:rFonts w:ascii="Times New Roman" w:eastAsia="Times New Roman" w:hAnsi="Times New Roman" w:cs="Calibri"/>
          <w:b/>
          <w:bCs/>
          <w:szCs w:val="24"/>
          <w:lang w:eastAsia="zh-CN"/>
        </w:rPr>
        <w:lastRenderedPageBreak/>
        <w:t xml:space="preserve">Μέρος </w:t>
      </w:r>
      <w:r w:rsidRPr="00961B66">
        <w:rPr>
          <w:rFonts w:ascii="Times New Roman" w:eastAsia="Times New Roman" w:hAnsi="Times New Roman" w:cs="Calibri"/>
          <w:b/>
          <w:bCs/>
          <w:szCs w:val="24"/>
          <w:lang w:val="en-GB" w:eastAsia="zh-CN"/>
        </w:rPr>
        <w:t>V</w:t>
      </w:r>
      <w:r w:rsidRPr="00961B66">
        <w:rPr>
          <w:rFonts w:ascii="Times New Roman" w:eastAsia="Times New Roman" w:hAnsi="Times New Roman" w:cs="Calibri"/>
          <w:b/>
          <w:bCs/>
          <w:szCs w:val="24"/>
          <w:lang w:eastAsia="zh-CN"/>
        </w:rPr>
        <w:t>: Περιορισμός του αριθμού των πληρούντων τα κριτήρια επιλογής υποψηφίων</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lang w:eastAsia="zh-CN"/>
        </w:rPr>
        <w:t xml:space="preserve">Ο οικονομικός φορέας πρέπει να παράσχει πληροφορίες </w:t>
      </w:r>
      <w:r w:rsidRPr="00961B66">
        <w:rPr>
          <w:rFonts w:ascii="Times New Roman" w:eastAsia="Times New Roman" w:hAnsi="Times New Roman" w:cs="Calibri"/>
          <w:b/>
          <w:szCs w:val="24"/>
          <w:u w:val="single"/>
          <w:lang w:eastAsia="zh-CN"/>
        </w:rPr>
        <w:t>μόνον</w:t>
      </w:r>
      <w:r w:rsidRPr="00961B66">
        <w:rPr>
          <w:rFonts w:ascii="Times New Roman" w:eastAsia="Times New Roman" w:hAnsi="Times New Roman" w:cs="Calibri"/>
          <w:b/>
          <w:i/>
          <w:szCs w:val="24"/>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961B66">
        <w:rPr>
          <w:rFonts w:ascii="Times New Roman" w:eastAsia="Times New Roman" w:hAnsi="Times New Roman" w:cs="Calibri"/>
          <w:b/>
          <w:szCs w:val="24"/>
          <w:lang w:eastAsia="zh-CN"/>
        </w:rPr>
        <w:t>εφόσον συντρέχει περίπτωση</w:t>
      </w:r>
      <w:r w:rsidRPr="00961B66">
        <w:rPr>
          <w:rFonts w:ascii="Times New Roman" w:eastAsia="Times New Roman" w:hAnsi="Times New Roman" w:cs="Calibri"/>
          <w:b/>
          <w:i/>
          <w:szCs w:val="24"/>
          <w:lang w:eastAsia="zh-CN"/>
        </w:rPr>
        <w:t>,</w:t>
      </w:r>
      <w:r w:rsidRPr="00961B66">
        <w:rPr>
          <w:rFonts w:ascii="Times New Roman" w:eastAsia="Times New Roman" w:hAnsi="Times New Roman" w:cs="Calibri"/>
          <w:b/>
          <w:i/>
          <w:szCs w:val="24"/>
          <w:u w:val="single"/>
          <w:lang w:eastAsia="zh-CN"/>
        </w:rPr>
        <w:t xml:space="preserve"> </w:t>
      </w:r>
      <w:r w:rsidRPr="00961B66">
        <w:rPr>
          <w:rFonts w:ascii="Times New Roman" w:eastAsia="Times New Roman" w:hAnsi="Times New Roman" w:cs="Calibri"/>
          <w:b/>
          <w:i/>
          <w:szCs w:val="24"/>
          <w:lang w:eastAsia="zh-CN"/>
        </w:rPr>
        <w:t>που θα πρέπει να προσκομιστούν, ορίζονται στη σχετική διακήρυξη  ή στην πρόσκληση ή στα έγγραφα της σύμβασης.</w:t>
      </w:r>
    </w:p>
    <w:p w:rsidR="00961B66" w:rsidRPr="00961B66" w:rsidRDefault="00961B66" w:rsidP="00961B66">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i/>
          <w:szCs w:val="24"/>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val="en-GB" w:eastAsia="zh-CN"/>
              </w:rPr>
            </w:pPr>
            <w:r w:rsidRPr="00961B66">
              <w:rPr>
                <w:rFonts w:ascii="Times New Roman" w:eastAsia="Times New Roman" w:hAnsi="Times New Roman" w:cs="Calibri"/>
                <w:b/>
                <w:i/>
                <w:szCs w:val="24"/>
                <w:lang w:val="en-GB" w:eastAsia="zh-CN"/>
              </w:rPr>
              <w:t>Απάντηση:</w:t>
            </w:r>
          </w:p>
        </w:tc>
      </w:tr>
      <w:tr w:rsidR="00961B66" w:rsidRPr="00961B66" w:rsidTr="00CD0D2C">
        <w:tc>
          <w:tcPr>
            <w:tcW w:w="4479" w:type="dxa"/>
            <w:tcBorders>
              <w:top w:val="single" w:sz="4" w:space="0" w:color="000000"/>
              <w:left w:val="single" w:sz="4" w:space="0" w:color="000000"/>
              <w:bottom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b/>
                <w:szCs w:val="24"/>
                <w:lang w:eastAsia="zh-CN"/>
              </w:rPr>
              <w:t>Πληροί</w:t>
            </w:r>
            <w:r w:rsidRPr="00961B66">
              <w:rPr>
                <w:rFonts w:ascii="Times New Roman" w:eastAsia="Times New Roman" w:hAnsi="Times New Roman" w:cs="Calibri"/>
                <w:szCs w:val="24"/>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xml:space="preserve">Εφόσον ζητούνται ορισμένα πιστοποιητικά ή λοιπές μορφές αποδεικτικών εγγράφων, αναφέρετε για </w:t>
            </w:r>
            <w:r w:rsidRPr="00961B66">
              <w:rPr>
                <w:rFonts w:ascii="Times New Roman" w:eastAsia="Times New Roman" w:hAnsi="Times New Roman" w:cs="Calibri"/>
                <w:b/>
                <w:szCs w:val="24"/>
                <w:lang w:eastAsia="zh-CN"/>
              </w:rPr>
              <w:t>καθένα από αυτά</w:t>
            </w:r>
            <w:r w:rsidRPr="00961B66">
              <w:rPr>
                <w:rFonts w:ascii="Times New Roman" w:eastAsia="Times New Roman" w:hAnsi="Times New Roman" w:cs="Calibri"/>
                <w:szCs w:val="24"/>
                <w:lang w:eastAsia="zh-CN"/>
              </w:rPr>
              <w:t xml:space="preserve"> αν ο οικονομικός φορέας διαθέτει τα απαιτούμενα έγγραφα:</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Εάν ορισμένα από τα εν λόγω πιστοποιητικά ή λοιπές μορφές αποδεικτικών στοιχείων διατίθενται ηλεκτρονικά</w:t>
            </w:r>
            <w:r w:rsidRPr="00961B66">
              <w:rPr>
                <w:rFonts w:eastAsia="Times New Roman" w:cs="Times New Roman"/>
                <w:i/>
                <w:szCs w:val="24"/>
                <w:vertAlign w:val="superscript"/>
                <w:lang w:val="en-GB" w:eastAsia="zh-CN"/>
              </w:rPr>
              <w:endnoteReference w:id="44"/>
            </w:r>
            <w:r w:rsidRPr="00961B66">
              <w:rPr>
                <w:rFonts w:ascii="Times New Roman" w:eastAsia="Times New Roman" w:hAnsi="Times New Roman" w:cs="Calibri"/>
                <w:i/>
                <w:szCs w:val="24"/>
                <w:lang w:eastAsia="zh-CN"/>
              </w:rPr>
              <w:t xml:space="preserve">, αναφέρετε για το </w:t>
            </w:r>
            <w:r w:rsidRPr="00961B66">
              <w:rPr>
                <w:rFonts w:ascii="Times New Roman" w:eastAsia="Times New Roman" w:hAnsi="Times New Roman" w:cs="Calibri"/>
                <w:b/>
                <w:i/>
                <w:szCs w:val="24"/>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w:t>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szCs w:val="24"/>
                <w:lang w:eastAsia="zh-CN"/>
              </w:rPr>
              <w:t>[] Ναι [] Όχι</w:t>
            </w:r>
            <w:r w:rsidRPr="00961B66">
              <w:rPr>
                <w:rFonts w:eastAsia="Times New Roman" w:cs="Times New Roman"/>
                <w:szCs w:val="24"/>
                <w:vertAlign w:val="superscript"/>
                <w:lang w:val="en-GB" w:eastAsia="zh-CN"/>
              </w:rPr>
              <w:endnoteReference w:id="45"/>
            </w: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(διαδικτυακή διεύθυνση, αρχή ή φορέας έκδοσης, επακριβή στοιχεία αναφοράς των εγγράφων): [……][……][……]</w:t>
            </w:r>
            <w:r w:rsidRPr="00961B66">
              <w:rPr>
                <w:rFonts w:eastAsia="Times New Roman" w:cs="Times New Roman"/>
                <w:i/>
                <w:szCs w:val="24"/>
                <w:vertAlign w:val="superscript"/>
                <w:lang w:val="en-GB" w:eastAsia="zh-CN"/>
              </w:rPr>
              <w:endnoteReference w:id="46"/>
            </w:r>
          </w:p>
        </w:tc>
      </w:tr>
    </w:tbl>
    <w:p w:rsidR="00961B66" w:rsidRPr="00961B66" w:rsidRDefault="00961B66" w:rsidP="00961B66">
      <w:pPr>
        <w:keepNext/>
        <w:suppressAutoHyphens/>
        <w:spacing w:before="120" w:after="360" w:line="276" w:lineRule="auto"/>
        <w:jc w:val="center"/>
        <w:rPr>
          <w:rFonts w:ascii="Times New Roman" w:eastAsia="Times New Roman" w:hAnsi="Times New Roman" w:cs="Times New Roman"/>
          <w:b/>
          <w:kern w:val="1"/>
          <w:lang w:eastAsia="zh-CN"/>
        </w:rPr>
      </w:pPr>
    </w:p>
    <w:p w:rsidR="00961B66" w:rsidRPr="00961B66" w:rsidRDefault="00961B66" w:rsidP="00961B66">
      <w:pPr>
        <w:keepNext/>
        <w:pageBreakBefore/>
        <w:suppressAutoHyphens/>
        <w:spacing w:before="120" w:after="360" w:line="276" w:lineRule="auto"/>
        <w:jc w:val="center"/>
        <w:rPr>
          <w:rFonts w:ascii="Times New Roman" w:eastAsia="Times New Roman" w:hAnsi="Times New Roman" w:cs="Times New Roman"/>
          <w:b/>
          <w:kern w:val="1"/>
          <w:lang w:eastAsia="zh-CN"/>
        </w:rPr>
      </w:pPr>
      <w:r w:rsidRPr="00961B66">
        <w:rPr>
          <w:rFonts w:ascii="Times New Roman" w:eastAsia="Times New Roman" w:hAnsi="Times New Roman" w:cs="Times New Roman"/>
          <w:b/>
          <w:bCs/>
          <w:kern w:val="1"/>
          <w:lang w:eastAsia="zh-CN"/>
        </w:rPr>
        <w:lastRenderedPageBreak/>
        <w:t>Μέρος VI: Τελικές δηλώσεις</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Ο κάτωθι υπογεγραμμένος, δηλώνω επισήμως ότι τα στοιχεία που έχω αναφέρει σύμφωνα με τα μέρη Ι – </w:t>
      </w:r>
      <w:r w:rsidRPr="00961B66">
        <w:rPr>
          <w:rFonts w:ascii="Times New Roman" w:eastAsia="Times New Roman" w:hAnsi="Times New Roman" w:cs="Calibri"/>
          <w:i/>
          <w:szCs w:val="24"/>
          <w:lang w:val="en-GB" w:eastAsia="zh-CN"/>
        </w:rPr>
        <w:t>IV</w:t>
      </w:r>
      <w:r w:rsidRPr="00961B66">
        <w:rPr>
          <w:rFonts w:ascii="Times New Roman" w:eastAsia="Times New Roman" w:hAnsi="Times New Roman" w:cs="Calibri"/>
          <w:i/>
          <w:szCs w:val="24"/>
          <w:lang w:eastAsia="zh-CN"/>
        </w:rPr>
        <w:t xml:space="preserve"> ανωτέρω είναι ακριβή και ορθά και ότι έχω πλήρη επίγνωση των συνεπειών σε περίπτωση σοβαρών ψευδών δηλώσεων.</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961B66">
        <w:rPr>
          <w:rFonts w:ascii="Times New Roman" w:eastAsia="Times New Roman" w:hAnsi="Times New Roman" w:cs="Calibri"/>
          <w:szCs w:val="24"/>
          <w:vertAlign w:val="superscript"/>
          <w:lang w:val="en-GB" w:eastAsia="zh-CN"/>
        </w:rPr>
        <w:endnoteReference w:id="47"/>
      </w:r>
      <w:r w:rsidRPr="00961B66">
        <w:rPr>
          <w:rFonts w:ascii="Times New Roman" w:eastAsia="Times New Roman" w:hAnsi="Times New Roman" w:cs="Calibri"/>
          <w:i/>
          <w:szCs w:val="24"/>
          <w:lang w:eastAsia="zh-CN"/>
        </w:rPr>
        <w:t>, εκτός εάν :</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961B66">
        <w:rPr>
          <w:rFonts w:eastAsia="Times New Roman" w:cs="Times New Roman"/>
          <w:szCs w:val="24"/>
          <w:vertAlign w:val="superscript"/>
          <w:lang w:val="en-GB" w:eastAsia="zh-CN"/>
        </w:rPr>
        <w:endnoteReference w:id="48"/>
      </w:r>
      <w:r w:rsidRPr="00961B66">
        <w:rPr>
          <w:rFonts w:eastAsia="Times New Roman" w:cs="Times New Roman"/>
          <w:i/>
          <w:szCs w:val="24"/>
          <w:vertAlign w:val="superscript"/>
          <w:lang w:eastAsia="zh-CN"/>
        </w:rPr>
        <w:t>.</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eastAsia="Times New Roman" w:cs="Times New Roman"/>
          <w:i/>
          <w:szCs w:val="24"/>
          <w:vertAlign w:val="superscript"/>
          <w:lang w:eastAsia="zh-CN"/>
        </w:rPr>
        <w:t>β) η αναθέτουσα αρχή ή ο αναθέτων φορέας έχουν ήδη στην κατοχή τους τα σχετικά έγγραφα.</w:t>
      </w: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961B66">
        <w:rPr>
          <w:rFonts w:ascii="Times New Roman" w:eastAsia="Times New Roman" w:hAnsi="Times New Roman" w:cs="Calibri"/>
          <w:szCs w:val="24"/>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961B66">
        <w:rPr>
          <w:rFonts w:ascii="Times New Roman" w:eastAsia="Times New Roman" w:hAnsi="Times New Roman" w:cs="Calibri"/>
          <w:i/>
          <w:szCs w:val="24"/>
          <w:lang w:eastAsia="zh-CN"/>
        </w:rPr>
        <w:t>.</w:t>
      </w:r>
    </w:p>
    <w:p w:rsidR="00961B66" w:rsidRPr="00961B66" w:rsidRDefault="00961B66" w:rsidP="00961B66">
      <w:pPr>
        <w:suppressAutoHyphens/>
        <w:spacing w:after="120" w:line="240" w:lineRule="auto"/>
        <w:jc w:val="both"/>
        <w:rPr>
          <w:rFonts w:ascii="Times New Roman" w:eastAsia="Times New Roman" w:hAnsi="Times New Roman" w:cs="Calibri"/>
          <w:i/>
          <w:szCs w:val="24"/>
          <w:lang w:eastAsia="zh-CN"/>
        </w:rPr>
      </w:pPr>
    </w:p>
    <w:p w:rsidR="00961B66" w:rsidRPr="00961B66" w:rsidRDefault="00961B66" w:rsidP="00961B66">
      <w:pPr>
        <w:suppressAutoHyphens/>
        <w:spacing w:after="120" w:line="240" w:lineRule="auto"/>
        <w:jc w:val="both"/>
        <w:rPr>
          <w:rFonts w:ascii="Times New Roman" w:eastAsia="Times New Roman" w:hAnsi="Times New Roman" w:cs="Calibri"/>
          <w:szCs w:val="24"/>
          <w:lang w:eastAsia="zh-CN"/>
        </w:rPr>
      </w:pPr>
      <w:r w:rsidRPr="00961B66">
        <w:rPr>
          <w:rFonts w:ascii="Times New Roman" w:eastAsia="Times New Roman" w:hAnsi="Times New Roman" w:cs="Calibri"/>
          <w:i/>
          <w:szCs w:val="24"/>
          <w:lang w:eastAsia="zh-CN"/>
        </w:rPr>
        <w:t xml:space="preserve">Ημερομηνία, τόπος και, όπου ζητείται ή είναι απαραίτητο, υπογραφή(-ές): [……]   </w:t>
      </w:r>
    </w:p>
    <w:p w:rsidR="00961B66" w:rsidRPr="00961B66" w:rsidRDefault="00961B66" w:rsidP="00961B66">
      <w:pPr>
        <w:tabs>
          <w:tab w:val="left" w:pos="4536"/>
        </w:tabs>
        <w:spacing w:after="0" w:line="240" w:lineRule="auto"/>
        <w:rPr>
          <w:rFonts w:eastAsia="Times New Roman" w:cs="Calibri"/>
          <w:lang w:eastAsia="el-GR"/>
        </w:rPr>
      </w:pPr>
    </w:p>
    <w:p w:rsidR="000D06D4" w:rsidRDefault="000D06D4"/>
    <w:sectPr w:rsidR="000D06D4" w:rsidSect="00CC563E">
      <w:footerReference w:type="even" r:id="rId7"/>
      <w:footerReference w:type="default" r:id="rId8"/>
      <w:pgSz w:w="11906" w:h="16838" w:code="9"/>
      <w:pgMar w:top="568" w:right="1134" w:bottom="1134" w:left="1134" w:header="709" w:footer="567" w:gutter="0"/>
      <w:cols w:space="708"/>
      <w:docGrid w:linePitch="39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5728" w:rsidRDefault="00AD5728" w:rsidP="00961B66">
      <w:pPr>
        <w:spacing w:after="0" w:line="240" w:lineRule="auto"/>
      </w:pPr>
      <w:r>
        <w:separator/>
      </w:r>
    </w:p>
  </w:endnote>
  <w:endnote w:type="continuationSeparator" w:id="0">
    <w:p w:rsidR="00AD5728" w:rsidRDefault="00AD5728" w:rsidP="00961B66">
      <w:pPr>
        <w:spacing w:after="0" w:line="240" w:lineRule="auto"/>
      </w:pPr>
      <w:r>
        <w:continuationSeparator/>
      </w:r>
    </w:p>
  </w:endnote>
  <w:endnote w:id="1">
    <w:p w:rsidR="00961B66" w:rsidRDefault="00961B66" w:rsidP="00961B66">
      <w:r>
        <w:rPr>
          <w:rStyle w:val="af5"/>
        </w:rPr>
        <w:endnoteRef/>
      </w:r>
      <w:r>
        <w:br w:type="page"/>
      </w:r>
    </w:p>
    <w:p w:rsidR="00961B66" w:rsidRDefault="00961B66" w:rsidP="00961B66">
      <w:pPr>
        <w:pageBreakBefore/>
      </w:pPr>
    </w:p>
    <w:p w:rsidR="00961B66" w:rsidRPr="000A09F5" w:rsidRDefault="00961B66" w:rsidP="00961B66">
      <w:pPr>
        <w:pStyle w:val="aff4"/>
        <w:pageBreakBefore/>
        <w:tabs>
          <w:tab w:val="left" w:pos="284"/>
        </w:tabs>
        <w:rPr>
          <w:lang w:val="el-GR"/>
        </w:rPr>
      </w:pPr>
      <w:r>
        <w:tab/>
      </w:r>
      <w:r w:rsidRPr="000A09F5">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961B66" w:rsidRPr="000A09F5" w:rsidRDefault="00961B66" w:rsidP="00961B66">
      <w:pPr>
        <w:pStyle w:val="aff4"/>
        <w:tabs>
          <w:tab w:val="left" w:pos="284"/>
        </w:tabs>
        <w:rPr>
          <w:lang w:val="el-GR"/>
        </w:rPr>
      </w:pPr>
      <w:r>
        <w:rPr>
          <w:rStyle w:val="af5"/>
        </w:rPr>
        <w:endnoteRef/>
      </w:r>
      <w:r w:rsidRPr="000A09F5">
        <w:rPr>
          <w:lang w:val="el-GR"/>
        </w:rPr>
        <w:tab/>
        <w:t>Επαναλάβετε τα στοιχεία των αρμοδίων, όνομα και επώνυμο, όσες φορές χρειάζεται.</w:t>
      </w:r>
    </w:p>
  </w:endnote>
  <w:endnote w:id="3">
    <w:p w:rsidR="00961B66" w:rsidRPr="000A09F5" w:rsidRDefault="00961B66" w:rsidP="00961B66">
      <w:pPr>
        <w:pStyle w:val="aff4"/>
        <w:tabs>
          <w:tab w:val="left" w:pos="284"/>
        </w:tabs>
        <w:rPr>
          <w:lang w:val="el-GR"/>
        </w:rPr>
      </w:pPr>
      <w:r>
        <w:rPr>
          <w:rStyle w:val="af5"/>
        </w:rPr>
        <w:endnoteRef/>
      </w:r>
      <w:r w:rsidRPr="000A09F5">
        <w:rPr>
          <w:lang w:val="el-GR"/>
        </w:rP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61B66" w:rsidRPr="000A09F5" w:rsidRDefault="00961B66" w:rsidP="00961B66">
      <w:pPr>
        <w:pStyle w:val="aff4"/>
        <w:tabs>
          <w:tab w:val="left" w:pos="284"/>
        </w:tabs>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961B66" w:rsidRPr="000A09F5" w:rsidRDefault="00961B66" w:rsidP="00961B66">
      <w:pPr>
        <w:pStyle w:val="aff4"/>
        <w:tabs>
          <w:tab w:val="left" w:pos="284"/>
        </w:tabs>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961B66" w:rsidRPr="000A09F5" w:rsidRDefault="00961B66" w:rsidP="00961B66">
      <w:pPr>
        <w:pStyle w:val="aff4"/>
        <w:tabs>
          <w:tab w:val="left" w:pos="284"/>
        </w:tabs>
        <w:rPr>
          <w:lang w:val="el-GR"/>
        </w:rPr>
      </w:pPr>
      <w:r>
        <w:rPr>
          <w:rStyle w:val="DeltaViewInsertion"/>
        </w:rPr>
        <w:tab/>
        <w:t xml:space="preserve">Μεσαίες επιχειρήσεις: επιχειρήσεις που δεν είναι ούτε πολύ μικρές ούτε μικρές και </w:t>
      </w:r>
      <w:r w:rsidRPr="000A09F5">
        <w:rPr>
          <w:lang w:val="el-GR"/>
        </w:rPr>
        <w:t xml:space="preserve">οι οποίες </w:t>
      </w:r>
      <w:r w:rsidRPr="000A09F5">
        <w:rPr>
          <w:b/>
          <w:lang w:val="el-GR"/>
        </w:rPr>
        <w:t>απασχολούν λιγότερους από 250 εργαζομένους</w:t>
      </w:r>
      <w:r w:rsidRPr="000A09F5">
        <w:rPr>
          <w:lang w:val="el-GR"/>
        </w:rPr>
        <w:t xml:space="preserve"> και των οποίων ο </w:t>
      </w:r>
      <w:r w:rsidRPr="000A09F5">
        <w:rPr>
          <w:b/>
          <w:lang w:val="el-GR"/>
        </w:rPr>
        <w:t>ετήσιος κύκλος εργασιών δεν υπερβαίνει τα 50 εκατομμύρια ευρώ</w:t>
      </w:r>
      <w:r w:rsidRPr="000A09F5">
        <w:rPr>
          <w:lang w:val="el-GR"/>
        </w:rPr>
        <w:t xml:space="preserve"> </w:t>
      </w:r>
      <w:r w:rsidRPr="000A09F5">
        <w:rPr>
          <w:b/>
          <w:i/>
          <w:lang w:val="el-GR"/>
        </w:rPr>
        <w:t>και/ή</w:t>
      </w:r>
      <w:r w:rsidRPr="000A09F5">
        <w:rPr>
          <w:lang w:val="el-GR"/>
        </w:rPr>
        <w:t xml:space="preserve"> το </w:t>
      </w:r>
      <w:r w:rsidRPr="000A09F5">
        <w:rPr>
          <w:b/>
          <w:lang w:val="el-GR"/>
        </w:rPr>
        <w:t>σύνολο του ετήσιου ισολογισμού δεν υπερβαίνει τα 43 εκατομμύρια ευρώ</w:t>
      </w:r>
      <w:r w:rsidRPr="000A09F5">
        <w:rPr>
          <w:lang w:val="el-GR"/>
        </w:rPr>
        <w:t>.</w:t>
      </w:r>
    </w:p>
  </w:endnote>
  <w:endnote w:id="4">
    <w:p w:rsidR="00961B66" w:rsidRPr="000A09F5" w:rsidRDefault="00961B66" w:rsidP="00961B66">
      <w:pPr>
        <w:pStyle w:val="aff4"/>
        <w:tabs>
          <w:tab w:val="left" w:pos="284"/>
        </w:tabs>
        <w:rPr>
          <w:lang w:val="el-GR"/>
        </w:rPr>
      </w:pPr>
      <w:r>
        <w:rPr>
          <w:rStyle w:val="af5"/>
        </w:rPr>
        <w:endnoteRef/>
      </w:r>
      <w:r w:rsidRPr="000A09F5">
        <w:rPr>
          <w:lang w:val="el-GR"/>
        </w:rPr>
        <w:tab/>
        <w:t>Έχει δηλαδή ως κύριο σκοπό την κοινωνική και επαγγελματική ένταξη ατόμων με αναπηρία ή μειονεκτούντων ατόμων.</w:t>
      </w:r>
    </w:p>
  </w:endnote>
  <w:endnote w:id="5">
    <w:p w:rsidR="00961B66" w:rsidRPr="000A09F5" w:rsidRDefault="00961B66" w:rsidP="00961B66">
      <w:pPr>
        <w:pStyle w:val="aff4"/>
        <w:tabs>
          <w:tab w:val="left" w:pos="284"/>
        </w:tabs>
        <w:rPr>
          <w:lang w:val="el-GR"/>
        </w:rPr>
      </w:pPr>
      <w:r>
        <w:rPr>
          <w:rStyle w:val="af5"/>
        </w:rPr>
        <w:endnoteRef/>
      </w:r>
      <w:r w:rsidRPr="000A09F5">
        <w:rPr>
          <w:lang w:val="el-GR"/>
        </w:rPr>
        <w:tab/>
        <w:t>Τα δικαιολογητικά και η κατάταξη, εάν υπάρχουν, αναφέρονται στην πιστοποίηση.</w:t>
      </w:r>
    </w:p>
  </w:endnote>
  <w:endnote w:id="6">
    <w:p w:rsidR="00961B66" w:rsidRPr="000A09F5" w:rsidRDefault="00961B66" w:rsidP="00961B66">
      <w:pPr>
        <w:pStyle w:val="aff4"/>
        <w:tabs>
          <w:tab w:val="left" w:pos="284"/>
        </w:tabs>
        <w:rPr>
          <w:lang w:val="el-GR"/>
        </w:rPr>
      </w:pPr>
      <w:r>
        <w:rPr>
          <w:rStyle w:val="af5"/>
        </w:rPr>
        <w:endnoteRef/>
      </w:r>
      <w:r w:rsidRPr="000A09F5">
        <w:rPr>
          <w:lang w:val="el-GR"/>
        </w:rPr>
        <w:tab/>
        <w:t>Ειδικότερα ως μέλος ένωσης ή κοινοπραξίας ή άλλου παρόμοιου καθεστώτος.</w:t>
      </w:r>
    </w:p>
  </w:endnote>
  <w:endnote w:id="7">
    <w:p w:rsidR="00961B66" w:rsidRPr="000A09F5" w:rsidRDefault="00961B66" w:rsidP="00961B66">
      <w:pPr>
        <w:pStyle w:val="aff4"/>
        <w:tabs>
          <w:tab w:val="left" w:pos="284"/>
        </w:tabs>
        <w:rPr>
          <w:lang w:val="el-GR"/>
        </w:rPr>
      </w:pPr>
      <w:r>
        <w:rPr>
          <w:rStyle w:val="af5"/>
        </w:rPr>
        <w:endnoteRef/>
      </w:r>
      <w:r w:rsidRPr="000A09F5">
        <w:rPr>
          <w:lang w:val="el-GR"/>
        </w:rPr>
        <w:tab/>
        <w:t xml:space="preserve"> Επισημαίνεται ότι σύμφωνα με το δεύτερο εδάφιο του άρθρου 78 “</w:t>
      </w:r>
      <w:r w:rsidRPr="000A09F5">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0A09F5">
        <w:rPr>
          <w:lang w:val="el-GR"/>
        </w:rPr>
        <w:t>.”</w:t>
      </w:r>
    </w:p>
  </w:endnote>
  <w:endnote w:id="8">
    <w:p w:rsidR="00961B66" w:rsidRPr="000A09F5" w:rsidRDefault="00961B66" w:rsidP="00961B66">
      <w:pPr>
        <w:pStyle w:val="aff4"/>
        <w:tabs>
          <w:tab w:val="left" w:pos="284"/>
        </w:tabs>
        <w:rPr>
          <w:lang w:val="el-GR"/>
        </w:rPr>
      </w:pPr>
      <w:r>
        <w:rPr>
          <w:rStyle w:val="af5"/>
        </w:rPr>
        <w:endnoteRef/>
      </w:r>
      <w:r w:rsidRPr="000A09F5">
        <w:rPr>
          <w:lang w:val="el-GR"/>
        </w:rPr>
        <w:tab/>
        <w:t xml:space="preserve">Σύμφωνα με τις διατάξεις του άρθρου 73 παρ. 3 α, </w:t>
      </w:r>
      <w:r w:rsidRPr="000A09F5">
        <w:rPr>
          <w:u w:val="single"/>
          <w:lang w:val="el-GR"/>
        </w:rPr>
        <w:t xml:space="preserve">εφόσον προβλέπεται στα έγγραφα της σύμβασης </w:t>
      </w:r>
      <w:r w:rsidRPr="000A09F5">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0A09F5">
        <w:rPr>
          <w:lang w:val="el-GR"/>
        </w:rPr>
        <w:t xml:space="preserve"> 300 της 11.11.2008, σ. 42).</w:t>
      </w:r>
    </w:p>
  </w:endnote>
  <w:endnote w:id="10">
    <w:p w:rsidR="00961B66" w:rsidRPr="000A09F5" w:rsidRDefault="00961B66" w:rsidP="00961B66">
      <w:pPr>
        <w:pStyle w:val="aff4"/>
        <w:tabs>
          <w:tab w:val="left" w:pos="284"/>
        </w:tabs>
        <w:rPr>
          <w:lang w:val="el-GR"/>
        </w:rPr>
      </w:pPr>
      <w:r>
        <w:rPr>
          <w:rStyle w:val="af5"/>
        </w:rPr>
        <w:endnoteRef/>
      </w:r>
      <w:r w:rsidRPr="000A09F5">
        <w:rPr>
          <w:lang w:val="el-GR"/>
        </w:rPr>
        <w:tab/>
        <w:t>Σύμφωνα με άρθρο 73 παρ. 1 (β). Στον Κανονισμό ΕΕΕΣ (Κανονισμός ΕΕ 2016/7) αναφέρεται ως “διαφθορά”.</w:t>
      </w:r>
    </w:p>
  </w:endnote>
  <w:endnote w:id="11">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0A09F5">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0A09F5">
        <w:rPr>
          <w:lang w:val="el-GR"/>
        </w:rPr>
        <w:t xml:space="preserve"> 192 της 31.7.2003, σ. 54). Περιλαμβάνει επίσης τη διαφθορά όπως ορίζεται στο </w:t>
      </w:r>
      <w:r w:rsidRPr="000A09F5">
        <w:rPr>
          <w:b/>
          <w:lang w:val="el-GR"/>
        </w:rPr>
        <w:t>ν. 3560/2007</w:t>
      </w:r>
      <w:r w:rsidRPr="000A09F5">
        <w:rPr>
          <w:lang w:val="el-GR"/>
        </w:rPr>
        <w:t xml:space="preserve"> </w:t>
      </w:r>
      <w:r w:rsidRPr="000A09F5">
        <w:rPr>
          <w:b/>
          <w:lang w:val="el-GR"/>
        </w:rPr>
        <w:t xml:space="preserve">(ΦΕΚ 103/Α), </w:t>
      </w:r>
      <w:r w:rsidRPr="000A09F5">
        <w:rPr>
          <w:i/>
          <w:lang w:val="el-GR"/>
        </w:rPr>
        <w:t xml:space="preserve">«Κύρωση και εφαρμογή της Σύμβασης ποινικού δικαίου για τη διαφθορά και του Πρόσθετου σ΄ αυτήν Πρωτοκόλλου» (αφορά σε </w:t>
      </w:r>
      <w:r w:rsidRPr="000A09F5">
        <w:rPr>
          <w:lang w:val="el-GR"/>
        </w:rPr>
        <w:t xml:space="preserve"> </w:t>
      </w:r>
      <w:r w:rsidRPr="000A09F5">
        <w:rPr>
          <w:i/>
          <w:lang w:val="el-GR"/>
        </w:rPr>
        <w:t>προσθήκη καθόσον στο ν. Άρθρο 73 παρ. 1 β αναφέρεται η κείμενη νομοθεσία)</w:t>
      </w:r>
      <w:r w:rsidRPr="000A09F5">
        <w:rPr>
          <w:lang w:val="el-GR"/>
        </w:rPr>
        <w:t>.</w:t>
      </w:r>
    </w:p>
  </w:endnote>
  <w:endnote w:id="12">
    <w:p w:rsidR="00961B66" w:rsidRPr="000A09F5" w:rsidRDefault="00961B66" w:rsidP="00961B66">
      <w:pPr>
        <w:pStyle w:val="aff4"/>
        <w:tabs>
          <w:tab w:val="left" w:pos="284"/>
        </w:tabs>
        <w:rPr>
          <w:lang w:val="el-GR"/>
        </w:rPr>
      </w:pPr>
      <w:r>
        <w:rPr>
          <w:rStyle w:val="af5"/>
        </w:rPr>
        <w:endnoteRef/>
      </w:r>
      <w:r w:rsidRPr="000A09F5">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A09F5">
        <w:rPr>
          <w:lang w:val="el-GR"/>
        </w:rPr>
        <w:t xml:space="preserve"> 316 της 27.11.1995, σ. 48)</w:t>
      </w:r>
      <w:r w:rsidRPr="000A09F5">
        <w:rPr>
          <w:rStyle w:val="af7"/>
          <w:lang w:val="el-GR"/>
        </w:rPr>
        <w:t xml:space="preserve">  </w:t>
      </w:r>
      <w:r w:rsidRPr="000A09F5">
        <w:rPr>
          <w:lang w:val="el-GR"/>
        </w:rPr>
        <w:t>όπως κυρώθηκε με το ν. 2803/2000 (ΦΕΚ 48/Α) "</w:t>
      </w:r>
      <w:r w:rsidRPr="000A09F5">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A09F5">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61B66" w:rsidRPr="000A09F5" w:rsidRDefault="00961B66" w:rsidP="00961B66">
      <w:pPr>
        <w:pStyle w:val="aff4"/>
        <w:tabs>
          <w:tab w:val="left" w:pos="284"/>
        </w:tabs>
        <w:rPr>
          <w:lang w:val="el-GR"/>
        </w:rPr>
      </w:pPr>
      <w:r>
        <w:rPr>
          <w:rStyle w:val="af5"/>
        </w:rPr>
        <w:endnoteRef/>
      </w:r>
      <w:r w:rsidRPr="000A09F5">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A09F5">
        <w:rPr>
          <w:rStyle w:val="af7"/>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rsidR="00961B66" w:rsidRPr="000A09F5" w:rsidRDefault="00961B66" w:rsidP="00961B66">
      <w:pPr>
        <w:pStyle w:val="aff4"/>
        <w:tabs>
          <w:tab w:val="left" w:pos="284"/>
        </w:tabs>
        <w:rPr>
          <w:lang w:val="el-GR"/>
        </w:rPr>
      </w:pPr>
      <w:r>
        <w:rPr>
          <w:rStyle w:val="af5"/>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rsidR="00961B66" w:rsidRPr="000A09F5" w:rsidRDefault="00961B66" w:rsidP="00961B66">
      <w:pPr>
        <w:pStyle w:val="aff4"/>
        <w:tabs>
          <w:tab w:val="left" w:pos="284"/>
        </w:tabs>
        <w:rPr>
          <w:lang w:val="el-GR"/>
        </w:rPr>
      </w:pPr>
      <w:r>
        <w:rPr>
          <w:rStyle w:val="af5"/>
        </w:rPr>
        <w:endnoteRef/>
      </w:r>
      <w:r w:rsidRPr="000A09F5">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18">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19">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20">
    <w:p w:rsidR="00961B66" w:rsidRPr="000A09F5" w:rsidRDefault="00961B66" w:rsidP="00961B66">
      <w:pPr>
        <w:pStyle w:val="aff4"/>
        <w:tabs>
          <w:tab w:val="left" w:pos="284"/>
        </w:tabs>
        <w:rPr>
          <w:lang w:val="el-GR"/>
        </w:rPr>
      </w:pPr>
      <w:r>
        <w:rPr>
          <w:rStyle w:val="af5"/>
          <w:rFonts w:ascii="Times New Roman" w:hAnsi="Times New Roman"/>
        </w:rPr>
        <w:endnoteRef/>
      </w:r>
      <w:r w:rsidRPr="000A09F5">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61B66" w:rsidRPr="000A09F5" w:rsidRDefault="00961B66" w:rsidP="00961B66">
      <w:pPr>
        <w:pStyle w:val="aff4"/>
        <w:tabs>
          <w:tab w:val="left" w:pos="284"/>
        </w:tabs>
        <w:rPr>
          <w:lang w:val="el-GR"/>
        </w:rPr>
      </w:pPr>
      <w:r>
        <w:rPr>
          <w:rStyle w:val="af5"/>
        </w:rPr>
        <w:endnoteRef/>
      </w:r>
      <w:r w:rsidRPr="000A09F5">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961B66" w:rsidRPr="000A09F5" w:rsidRDefault="00961B66" w:rsidP="00961B66">
      <w:pPr>
        <w:pStyle w:val="aff4"/>
        <w:tabs>
          <w:tab w:val="left" w:pos="284"/>
        </w:tabs>
        <w:rPr>
          <w:lang w:val="el-GR"/>
        </w:rPr>
      </w:pPr>
      <w:r>
        <w:rPr>
          <w:rStyle w:val="af5"/>
        </w:rPr>
        <w:endnoteRef/>
      </w:r>
      <w:r w:rsidRPr="000A09F5">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61B66" w:rsidRPr="000A09F5" w:rsidRDefault="00961B66" w:rsidP="00961B66">
      <w:pPr>
        <w:pStyle w:val="aff4"/>
        <w:tabs>
          <w:tab w:val="left" w:pos="284"/>
        </w:tabs>
        <w:rPr>
          <w:lang w:val="el-GR"/>
        </w:rPr>
      </w:pPr>
      <w:r>
        <w:rPr>
          <w:rStyle w:val="af5"/>
        </w:rPr>
        <w:endnoteRef/>
      </w:r>
      <w:r w:rsidRPr="000A09F5">
        <w:rPr>
          <w:lang w:val="el-GR"/>
        </w:rPr>
        <w:tab/>
        <w:t xml:space="preserve">Σημειώνεται ότι, σύμφωνα με το άρθρο 73 παρ. 3 περ. α  και β, </w:t>
      </w:r>
      <w:r w:rsidRPr="000A09F5">
        <w:rPr>
          <w:u w:val="single"/>
          <w:lang w:val="el-GR"/>
        </w:rPr>
        <w:t xml:space="preserve">εφόσον προβλέπεται στα έγγραφα της σύμβασης </w:t>
      </w:r>
      <w:r w:rsidRPr="000A09F5">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25">
    <w:p w:rsidR="00961B66" w:rsidRPr="000A09F5" w:rsidRDefault="00961B66" w:rsidP="00961B66">
      <w:pPr>
        <w:pStyle w:val="aff4"/>
        <w:tabs>
          <w:tab w:val="left" w:pos="284"/>
        </w:tabs>
        <w:rPr>
          <w:lang w:val="el-GR"/>
        </w:rPr>
      </w:pPr>
      <w:r>
        <w:rPr>
          <w:rStyle w:val="af5"/>
        </w:rPr>
        <w:endnoteRef/>
      </w:r>
      <w:r w:rsidRPr="000A09F5">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61B66" w:rsidRPr="000A09F5" w:rsidRDefault="00961B66" w:rsidP="00961B66">
      <w:pPr>
        <w:pStyle w:val="aff4"/>
        <w:tabs>
          <w:tab w:val="left" w:pos="284"/>
        </w:tabs>
        <w:rPr>
          <w:lang w:val="el-GR"/>
        </w:rPr>
      </w:pPr>
      <w:r>
        <w:rPr>
          <w:rStyle w:val="af5"/>
        </w:rPr>
        <w:endnoteRef/>
      </w:r>
      <w:r w:rsidRPr="000A09F5">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961B66" w:rsidRPr="000A09F5" w:rsidRDefault="00961B66" w:rsidP="00961B66">
      <w:pPr>
        <w:pStyle w:val="aff4"/>
        <w:tabs>
          <w:tab w:val="left" w:pos="284"/>
        </w:tabs>
        <w:rPr>
          <w:lang w:val="el-GR"/>
        </w:rPr>
      </w:pPr>
      <w:r>
        <w:rPr>
          <w:rStyle w:val="af5"/>
        </w:rPr>
        <w:endnoteRef/>
      </w:r>
      <w:r w:rsidRPr="000A09F5">
        <w:rPr>
          <w:lang w:val="el-GR"/>
        </w:rPr>
        <w:tab/>
        <w:t>Άρθρο 73 παρ. 5.</w:t>
      </w:r>
    </w:p>
  </w:endnote>
  <w:endnote w:id="28">
    <w:p w:rsidR="00961B66" w:rsidRPr="000A09F5" w:rsidRDefault="00961B66" w:rsidP="00961B66">
      <w:pPr>
        <w:pStyle w:val="aff4"/>
        <w:tabs>
          <w:tab w:val="left" w:pos="284"/>
        </w:tabs>
        <w:rPr>
          <w:lang w:val="el-GR"/>
        </w:rPr>
      </w:pPr>
      <w:r>
        <w:rPr>
          <w:rStyle w:val="af5"/>
        </w:rPr>
        <w:endnoteRef/>
      </w:r>
      <w:r w:rsidRPr="000A09F5">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61B66" w:rsidRPr="000A09F5" w:rsidRDefault="00961B66" w:rsidP="00961B66">
      <w:pPr>
        <w:pStyle w:val="aff4"/>
        <w:tabs>
          <w:tab w:val="left" w:pos="284"/>
        </w:tabs>
        <w:rPr>
          <w:lang w:val="el-GR"/>
        </w:rPr>
      </w:pPr>
      <w:r>
        <w:rPr>
          <w:rStyle w:val="af5"/>
        </w:rPr>
        <w:endnoteRef/>
      </w:r>
      <w:r w:rsidRPr="000A09F5">
        <w:rPr>
          <w:lang w:val="el-GR"/>
        </w:rPr>
        <w:tab/>
        <w:t>Όπως προσδιορίζεται στο άρθρο 24 ή στα έγγραφα της σύμβασης</w:t>
      </w:r>
      <w:r w:rsidRPr="000A09F5">
        <w:rPr>
          <w:b/>
          <w:i/>
          <w:lang w:val="el-GR"/>
        </w:rPr>
        <w:t>.</w:t>
      </w:r>
    </w:p>
  </w:endnote>
  <w:endnote w:id="30">
    <w:p w:rsidR="00961B66" w:rsidRPr="000A09F5" w:rsidRDefault="00961B66" w:rsidP="00961B66">
      <w:pPr>
        <w:pStyle w:val="aff4"/>
        <w:tabs>
          <w:tab w:val="left" w:pos="284"/>
        </w:tabs>
        <w:rPr>
          <w:lang w:val="el-GR"/>
        </w:rPr>
      </w:pPr>
      <w:r>
        <w:rPr>
          <w:rStyle w:val="af5"/>
        </w:rPr>
        <w:endnoteRef/>
      </w:r>
      <w:r w:rsidRPr="000A09F5">
        <w:rPr>
          <w:lang w:val="el-GR"/>
        </w:rPr>
        <w:tab/>
        <w:t>Πρβλ άρθρο 48.</w:t>
      </w:r>
    </w:p>
  </w:endnote>
  <w:endnote w:id="31">
    <w:p w:rsidR="00961B66" w:rsidRPr="000A09F5" w:rsidRDefault="00961B66" w:rsidP="00961B66">
      <w:pPr>
        <w:pStyle w:val="aff4"/>
        <w:tabs>
          <w:tab w:val="left" w:pos="284"/>
        </w:tabs>
        <w:rPr>
          <w:lang w:val="el-GR"/>
        </w:rPr>
      </w:pPr>
      <w:r>
        <w:rPr>
          <w:rStyle w:val="af5"/>
        </w:rPr>
        <w:endnoteRef/>
      </w:r>
      <w:r w:rsidRPr="000A09F5">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961B66" w:rsidRPr="000A09F5" w:rsidRDefault="00961B66" w:rsidP="00961B66">
      <w:pPr>
        <w:pStyle w:val="aff4"/>
        <w:tabs>
          <w:tab w:val="left" w:pos="284"/>
        </w:tabs>
        <w:rPr>
          <w:lang w:val="el-GR"/>
        </w:rPr>
      </w:pPr>
      <w:r>
        <w:rPr>
          <w:rStyle w:val="af5"/>
        </w:rPr>
        <w:endnoteRef/>
      </w:r>
      <w:r w:rsidRPr="000A09F5">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961B66" w:rsidRPr="000A09F5" w:rsidRDefault="00961B66" w:rsidP="00961B66">
      <w:pPr>
        <w:pStyle w:val="aff4"/>
        <w:tabs>
          <w:tab w:val="left" w:pos="284"/>
        </w:tabs>
        <w:rPr>
          <w:lang w:val="el-GR"/>
        </w:rPr>
      </w:pPr>
      <w:r>
        <w:rPr>
          <w:rStyle w:val="af5"/>
        </w:rPr>
        <w:endnoteRef/>
      </w:r>
      <w:r w:rsidRPr="000A09F5">
        <w:rPr>
          <w:lang w:val="el-GR"/>
        </w:rPr>
        <w:tab/>
        <w:t xml:space="preserve">Όπως περιγράφεται στο Παράρτημα </w:t>
      </w:r>
      <w:r>
        <w:rPr>
          <w:lang w:val="en-US"/>
        </w:rPr>
        <w:t>XI</w:t>
      </w:r>
      <w:r w:rsidRPr="000A09F5">
        <w:rPr>
          <w:lang w:val="el-GR"/>
        </w:rPr>
        <w:t xml:space="preserve"> του Προσαρτήματος Α, </w:t>
      </w:r>
      <w:r w:rsidRPr="000A09F5">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961B66" w:rsidRPr="000A09F5" w:rsidRDefault="00961B66" w:rsidP="00961B66">
      <w:pPr>
        <w:pStyle w:val="aff4"/>
        <w:tabs>
          <w:tab w:val="left" w:pos="284"/>
        </w:tabs>
        <w:rPr>
          <w:lang w:val="el-GR"/>
        </w:rPr>
      </w:pPr>
      <w:r>
        <w:rPr>
          <w:rStyle w:val="af5"/>
        </w:rPr>
        <w:endnoteRef/>
      </w:r>
      <w:r w:rsidRPr="000A09F5">
        <w:rPr>
          <w:lang w:val="el-GR"/>
        </w:rPr>
        <w:tab/>
        <w:t xml:space="preserve"> Μόνον εφόσον επιτρέπεται </w:t>
      </w:r>
      <w:r w:rsidRPr="000A09F5">
        <w:rPr>
          <w:b/>
          <w:i/>
          <w:lang w:val="el-GR"/>
        </w:rPr>
        <w:t xml:space="preserve">στη σχετική διακήρυξη ή στην πρόσκληση ή στα έγγραφα της σύμβασης που αναφέρονται στην διακήρυξη. </w:t>
      </w:r>
    </w:p>
  </w:endnote>
  <w:endnote w:id="35">
    <w:p w:rsidR="00961B66" w:rsidRPr="000A09F5" w:rsidRDefault="00961B66" w:rsidP="00961B66">
      <w:pPr>
        <w:pStyle w:val="aff4"/>
        <w:tabs>
          <w:tab w:val="left" w:pos="284"/>
        </w:tabs>
        <w:rPr>
          <w:lang w:val="el-GR"/>
        </w:rPr>
      </w:pPr>
      <w:r>
        <w:rPr>
          <w:rStyle w:val="af5"/>
        </w:rPr>
        <w:endnoteRef/>
      </w:r>
      <w:r w:rsidRPr="000A09F5">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0A09F5">
        <w:rPr>
          <w:b/>
          <w:i/>
          <w:lang w:val="el-GR"/>
        </w:rPr>
        <w:t xml:space="preserve">. </w:t>
      </w:r>
    </w:p>
  </w:endnote>
  <w:endnote w:id="36">
    <w:p w:rsidR="00961B66" w:rsidRPr="000A09F5" w:rsidRDefault="00961B66" w:rsidP="00961B66">
      <w:pPr>
        <w:pStyle w:val="aff4"/>
        <w:tabs>
          <w:tab w:val="left" w:pos="284"/>
        </w:tabs>
        <w:rPr>
          <w:lang w:val="el-GR"/>
        </w:rPr>
      </w:pPr>
      <w:r>
        <w:rPr>
          <w:rStyle w:val="af5"/>
        </w:rPr>
        <w:endnoteRef/>
      </w:r>
      <w:r w:rsidRPr="000A09F5">
        <w:rPr>
          <w:lang w:val="el-GR"/>
        </w:rPr>
        <w:tab/>
        <w:t xml:space="preserve">Π.χ αναλογία μεταξύ περιουσιακών στοιχείων και υποχρεώσεων </w:t>
      </w:r>
    </w:p>
  </w:endnote>
  <w:endnote w:id="37">
    <w:p w:rsidR="00961B66" w:rsidRPr="000A09F5" w:rsidRDefault="00961B66" w:rsidP="00961B66">
      <w:pPr>
        <w:pStyle w:val="aff4"/>
        <w:tabs>
          <w:tab w:val="left" w:pos="284"/>
        </w:tabs>
        <w:rPr>
          <w:lang w:val="el-GR"/>
        </w:rPr>
      </w:pPr>
      <w:r>
        <w:rPr>
          <w:rStyle w:val="af5"/>
        </w:rPr>
        <w:endnoteRef/>
      </w:r>
      <w:r w:rsidRPr="000A09F5">
        <w:rPr>
          <w:lang w:val="el-GR"/>
        </w:rPr>
        <w:tab/>
        <w:t xml:space="preserve">Π.χ αναλογία μεταξύ περιουσιακών στοιχείων και υποχρεώσεων </w:t>
      </w:r>
    </w:p>
  </w:endnote>
  <w:endnote w:id="38">
    <w:p w:rsidR="00961B66" w:rsidRPr="000A09F5" w:rsidRDefault="00961B66" w:rsidP="00961B66">
      <w:pPr>
        <w:pStyle w:val="aff4"/>
        <w:tabs>
          <w:tab w:val="left" w:pos="284"/>
        </w:tabs>
        <w:rPr>
          <w:lang w:val="el-GR"/>
        </w:rPr>
      </w:pPr>
      <w:r>
        <w:rPr>
          <w:rStyle w:val="af5"/>
        </w:rPr>
        <w:endnoteRef/>
      </w:r>
      <w:r w:rsidRPr="000A09F5">
        <w:rPr>
          <w:lang w:val="el-GR"/>
        </w:rPr>
        <w:tab/>
        <w:t xml:space="preserve">Οι αναθέτουσες αρχές μπορούν να </w:t>
      </w:r>
      <w:r w:rsidRPr="000A09F5">
        <w:rPr>
          <w:b/>
          <w:lang w:val="el-GR"/>
        </w:rPr>
        <w:t>ζητούν</w:t>
      </w:r>
      <w:r w:rsidRPr="000A09F5">
        <w:rPr>
          <w:lang w:val="el-GR"/>
        </w:rPr>
        <w:t xml:space="preserve"> έως πέντε έτη και να </w:t>
      </w:r>
      <w:r w:rsidRPr="000A09F5">
        <w:rPr>
          <w:b/>
          <w:lang w:val="el-GR"/>
        </w:rPr>
        <w:t>επιτρέπουν</w:t>
      </w:r>
      <w:r w:rsidRPr="000A09F5">
        <w:rPr>
          <w:lang w:val="el-GR"/>
        </w:rPr>
        <w:t xml:space="preserve"> την τεκμηρίωση εμπειρίας  που </w:t>
      </w:r>
      <w:r w:rsidRPr="000A09F5">
        <w:rPr>
          <w:b/>
          <w:lang w:val="el-GR"/>
        </w:rPr>
        <w:t>υπερβαίνει</w:t>
      </w:r>
      <w:r w:rsidRPr="000A09F5">
        <w:rPr>
          <w:lang w:val="el-GR"/>
        </w:rPr>
        <w:t xml:space="preserve"> τα πέντε έτη.</w:t>
      </w:r>
    </w:p>
  </w:endnote>
  <w:endnote w:id="39">
    <w:p w:rsidR="00961B66" w:rsidRPr="000A09F5" w:rsidRDefault="00961B66" w:rsidP="00961B66">
      <w:pPr>
        <w:pStyle w:val="aff4"/>
        <w:tabs>
          <w:tab w:val="left" w:pos="284"/>
        </w:tabs>
        <w:rPr>
          <w:lang w:val="el-GR"/>
        </w:rPr>
      </w:pPr>
      <w:r>
        <w:rPr>
          <w:rStyle w:val="af5"/>
        </w:rPr>
        <w:endnoteRef/>
      </w:r>
      <w:r w:rsidRPr="000A09F5">
        <w:rPr>
          <w:lang w:val="el-GR"/>
        </w:rPr>
        <w:tab/>
        <w:t xml:space="preserve">Οι αναθέτουσες αρχές μπορούν να </w:t>
      </w:r>
      <w:r w:rsidRPr="000A09F5">
        <w:rPr>
          <w:b/>
          <w:lang w:val="el-GR"/>
        </w:rPr>
        <w:t>ζητούν</w:t>
      </w:r>
      <w:r w:rsidRPr="000A09F5">
        <w:rPr>
          <w:lang w:val="el-GR"/>
        </w:rPr>
        <w:t xml:space="preserve"> έως τρία έτη και να </w:t>
      </w:r>
      <w:r w:rsidRPr="000A09F5">
        <w:rPr>
          <w:b/>
          <w:lang w:val="el-GR"/>
        </w:rPr>
        <w:t>επιτρέπουν</w:t>
      </w:r>
      <w:r w:rsidRPr="000A09F5">
        <w:rPr>
          <w:lang w:val="el-GR"/>
        </w:rPr>
        <w:t xml:space="preserve"> την τεκμηρίωση εμπειρίας που </w:t>
      </w:r>
      <w:r w:rsidRPr="000A09F5">
        <w:rPr>
          <w:b/>
          <w:lang w:val="el-GR"/>
        </w:rPr>
        <w:t>υπερβαίνει</w:t>
      </w:r>
      <w:r w:rsidRPr="000A09F5">
        <w:rPr>
          <w:lang w:val="el-GR"/>
        </w:rPr>
        <w:t xml:space="preserve"> τα τρία έτη.</w:t>
      </w:r>
    </w:p>
  </w:endnote>
  <w:endnote w:id="40">
    <w:p w:rsidR="00961B66" w:rsidRPr="000A09F5" w:rsidRDefault="00961B66" w:rsidP="00961B66">
      <w:pPr>
        <w:pStyle w:val="aff4"/>
        <w:tabs>
          <w:tab w:val="left" w:pos="284"/>
        </w:tabs>
        <w:rPr>
          <w:lang w:val="el-GR"/>
        </w:rPr>
      </w:pPr>
      <w:r>
        <w:rPr>
          <w:rStyle w:val="af5"/>
        </w:rPr>
        <w:endnoteRef/>
      </w:r>
      <w:r w:rsidRPr="000A09F5">
        <w:rPr>
          <w:lang w:val="el-GR"/>
        </w:rPr>
        <w:tab/>
        <w:t xml:space="preserve">Πρέπει να απαριθμούνται </w:t>
      </w:r>
      <w:r w:rsidRPr="000A09F5">
        <w:rPr>
          <w:b/>
          <w:u w:val="single"/>
          <w:lang w:val="el-GR"/>
        </w:rPr>
        <w:t>όλοι</w:t>
      </w:r>
      <w:r w:rsidRPr="000A09F5">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961B66" w:rsidRPr="000A09F5" w:rsidRDefault="00961B66" w:rsidP="00961B66">
      <w:pPr>
        <w:pStyle w:val="aff4"/>
        <w:tabs>
          <w:tab w:val="left" w:pos="284"/>
        </w:tabs>
        <w:rPr>
          <w:lang w:val="el-GR"/>
        </w:rPr>
      </w:pPr>
      <w:r>
        <w:rPr>
          <w:rStyle w:val="af5"/>
        </w:rPr>
        <w:endnoteRef/>
      </w:r>
      <w:r w:rsidRPr="000A09F5">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A09F5">
        <w:rPr>
          <w:lang w:val="el-GR"/>
        </w:rPr>
        <w:t>, ενότητα Γ, πρέπει να συμπληρώνονται χωριστά έντυπα ΤΕΥΔ.</w:t>
      </w:r>
    </w:p>
  </w:endnote>
  <w:endnote w:id="42">
    <w:p w:rsidR="00961B66" w:rsidRPr="000A09F5" w:rsidRDefault="00961B66" w:rsidP="00961B66">
      <w:pPr>
        <w:pStyle w:val="aff4"/>
        <w:tabs>
          <w:tab w:val="left" w:pos="284"/>
        </w:tabs>
        <w:rPr>
          <w:lang w:val="el-GR"/>
        </w:rPr>
      </w:pPr>
      <w:r>
        <w:rPr>
          <w:rStyle w:val="af5"/>
        </w:rPr>
        <w:endnoteRef/>
      </w:r>
      <w:r w:rsidRPr="000A09F5">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961B66" w:rsidRPr="000A09F5" w:rsidRDefault="00961B66" w:rsidP="00961B66">
      <w:pPr>
        <w:pStyle w:val="aff4"/>
        <w:tabs>
          <w:tab w:val="left" w:pos="284"/>
        </w:tabs>
        <w:rPr>
          <w:lang w:val="el-GR"/>
        </w:rPr>
      </w:pPr>
      <w:r>
        <w:rPr>
          <w:rStyle w:val="af5"/>
        </w:rPr>
        <w:endnoteRef/>
      </w:r>
      <w:r w:rsidRPr="000A09F5">
        <w:rPr>
          <w:lang w:val="el-GR"/>
        </w:rPr>
        <w:tab/>
        <w:t xml:space="preserve">Επισημαίνεται ότι εάν ο οικονομικός φορέας </w:t>
      </w:r>
      <w:r w:rsidRPr="000A09F5">
        <w:rPr>
          <w:b/>
          <w:u w:val="single"/>
          <w:lang w:val="el-GR"/>
        </w:rPr>
        <w:t>έχει</w:t>
      </w:r>
      <w:r w:rsidRPr="000A09F5">
        <w:rPr>
          <w:lang w:val="el-GR"/>
        </w:rPr>
        <w:t xml:space="preserve"> αποφασίσει να αναθέσει τμήμα της σύμβασης σε τρίτους υπό μορφή υπεργολαβίας </w:t>
      </w:r>
      <w:r w:rsidRPr="000A09F5">
        <w:rPr>
          <w:b/>
          <w:u w:val="single"/>
          <w:lang w:val="el-GR"/>
        </w:rPr>
        <w:t>και</w:t>
      </w:r>
      <w:r w:rsidRPr="000A09F5">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961B66" w:rsidRPr="000A09F5" w:rsidRDefault="00961B66" w:rsidP="00961B66">
      <w:pPr>
        <w:pStyle w:val="aff4"/>
        <w:tabs>
          <w:tab w:val="left" w:pos="284"/>
        </w:tabs>
        <w:rPr>
          <w:lang w:val="el-GR"/>
        </w:rPr>
      </w:pPr>
      <w:r>
        <w:rPr>
          <w:rStyle w:val="af5"/>
        </w:rPr>
        <w:endnoteRef/>
      </w:r>
      <w:r w:rsidRPr="000A09F5">
        <w:rPr>
          <w:lang w:val="el-GR"/>
        </w:rPr>
        <w:tab/>
        <w:t>Διευκρινίστε ποιο στοιχείο αφορά η απάντηση.</w:t>
      </w:r>
    </w:p>
  </w:endnote>
  <w:endnote w:id="45">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46">
    <w:p w:rsidR="00961B66" w:rsidRPr="000A09F5" w:rsidRDefault="00961B66" w:rsidP="00961B66">
      <w:pPr>
        <w:pStyle w:val="aff4"/>
        <w:tabs>
          <w:tab w:val="left" w:pos="284"/>
        </w:tabs>
        <w:rPr>
          <w:lang w:val="el-GR"/>
        </w:rPr>
      </w:pPr>
      <w:r>
        <w:rPr>
          <w:rStyle w:val="af5"/>
        </w:rPr>
        <w:endnoteRef/>
      </w:r>
      <w:r w:rsidRPr="000A09F5">
        <w:rPr>
          <w:lang w:val="el-GR"/>
        </w:rPr>
        <w:tab/>
        <w:t>Επαναλάβετε όσες φορές χρειάζεται.</w:t>
      </w:r>
    </w:p>
  </w:endnote>
  <w:endnote w:id="47">
    <w:p w:rsidR="00961B66" w:rsidRPr="000A09F5" w:rsidRDefault="00961B66" w:rsidP="00961B66">
      <w:pPr>
        <w:pStyle w:val="aff4"/>
        <w:tabs>
          <w:tab w:val="left" w:pos="284"/>
        </w:tabs>
        <w:rPr>
          <w:lang w:val="el-GR"/>
        </w:rPr>
      </w:pPr>
      <w:r>
        <w:rPr>
          <w:rStyle w:val="af5"/>
        </w:rPr>
        <w:endnoteRef/>
      </w:r>
      <w:r w:rsidRPr="000A09F5">
        <w:rPr>
          <w:lang w:val="el-GR"/>
        </w:rPr>
        <w:tab/>
        <w:t>Πρβλ και άρθρο 1 ν. 4250/2014</w:t>
      </w:r>
    </w:p>
  </w:endnote>
  <w:endnote w:id="48">
    <w:p w:rsidR="00961B66" w:rsidRPr="000A09F5" w:rsidRDefault="00961B66" w:rsidP="00961B66">
      <w:pPr>
        <w:pStyle w:val="aff4"/>
        <w:tabs>
          <w:tab w:val="left" w:pos="284"/>
        </w:tabs>
        <w:rPr>
          <w:lang w:val="el-GR"/>
        </w:rPr>
      </w:pPr>
      <w:r>
        <w:rPr>
          <w:rStyle w:val="af5"/>
        </w:rPr>
        <w:endnoteRef/>
      </w:r>
      <w:r w:rsidRPr="000A09F5">
        <w:rPr>
          <w:lang w:val="el-GR"/>
        </w:rPr>
        <w:tab/>
        <w:t>Υπό την προϋπόθεση ότι ο οικονομικός φορέας έχει παράσχει τις απαραίτητες πληροφορίες (</w:t>
      </w:r>
      <w:r w:rsidRPr="000A09F5">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A09F5">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OpenSymbol">
    <w:altName w:val="Times New Roman"/>
    <w:charset w:val="00"/>
    <w:family w:val="auto"/>
    <w:pitch w:val="variable"/>
    <w:sig w:usb0="800000AF" w:usb1="1001ECEA"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ourier (SWC)">
    <w:altName w:val="Lucida Console"/>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f Garamond">
    <w:altName w:val="Courier New"/>
    <w:charset w:val="A1"/>
    <w:family w:val="auto"/>
    <w:pitch w:val="variable"/>
    <w:sig w:usb0="80000083" w:usb1="00000048" w:usb2="00000000" w:usb3="00000000" w:csb0="00000008" w:csb1="00000000"/>
  </w:font>
  <w:font w:name="Segoe UI">
    <w:panose1 w:val="020B0502040204020203"/>
    <w:charset w:val="A1"/>
    <w:family w:val="swiss"/>
    <w:pitch w:val="variable"/>
    <w:sig w:usb0="E4002EFF" w:usb1="C000E47F" w:usb2="00000009" w:usb3="00000000" w:csb0="000001FF" w:csb1="00000000"/>
  </w:font>
  <w:font w:name="Consolas">
    <w:panose1 w:val="020B0609020204030204"/>
    <w:charset w:val="A1"/>
    <w:family w:val="modern"/>
    <w:pitch w:val="fixed"/>
    <w:sig w:usb0="E00006FF" w:usb1="0000FCFF" w:usb2="00000001" w:usb3="00000000" w:csb0="0000019F" w:csb1="00000000"/>
  </w:font>
  <w:font w:name="Angsana New">
    <w:panose1 w:val="02020603050405020304"/>
    <w:charset w:val="DE"/>
    <w:family w:val="roman"/>
    <w:pitch w:val="variable"/>
    <w:sig w:usb0="01000001" w:usb1="00000000" w:usb2="00000000" w:usb3="00000000" w:csb0="00010000" w:csb1="00000000"/>
  </w:font>
  <w:font w:name="MS Mincho">
    <w:altName w:val="Yu Gothic UI"/>
    <w:panose1 w:val="02020609040205080304"/>
    <w:charset w:val="80"/>
    <w:family w:val="roman"/>
    <w:pitch w:val="fixed"/>
    <w:sig w:usb0="00000001" w:usb1="08070000" w:usb2="00000010" w:usb3="00000000" w:csb0="00020000"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2000" w:usb1="00000000" w:usb2="00000000" w:usb3="00000000" w:csb0="00000000"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Arial Narrow">
    <w:panose1 w:val="020B0606020202030204"/>
    <w:charset w:val="A1"/>
    <w:family w:val="swiss"/>
    <w:pitch w:val="variable"/>
    <w:sig w:usb0="00000287" w:usb1="00000800" w:usb2="00000000" w:usb3="00000000" w:csb0="0000009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2A3" w:rsidRDefault="00961B66" w:rsidP="0015215E">
    <w:pPr>
      <w:framePr w:wrap="around" w:vAnchor="text" w:hAnchor="margin" w:xAlign="right" w:y="1"/>
      <w:rPr>
        <w:rStyle w:val="Char4"/>
        <w:rFonts w:eastAsia="Calibri"/>
      </w:rPr>
    </w:pPr>
    <w:r>
      <w:rPr>
        <w:rStyle w:val="Char4"/>
        <w:rFonts w:eastAsia="Calibri"/>
      </w:rPr>
      <w:fldChar w:fldCharType="begin"/>
    </w:r>
    <w:r>
      <w:rPr>
        <w:rStyle w:val="Char4"/>
        <w:rFonts w:eastAsia="Calibri"/>
      </w:rPr>
      <w:instrText xml:space="preserve">PAGE  </w:instrText>
    </w:r>
    <w:r>
      <w:rPr>
        <w:rStyle w:val="Char4"/>
        <w:rFonts w:eastAsia="Calibri"/>
      </w:rPr>
      <w:fldChar w:fldCharType="end"/>
    </w:r>
  </w:p>
  <w:p w:rsidR="000F62A3" w:rsidRDefault="00AD5728" w:rsidP="00AF2B49">
    <w:pPr>
      <w:ind w:right="360"/>
    </w:pPr>
  </w:p>
  <w:p w:rsidR="000F62A3" w:rsidRDefault="00AD5728"/>
  <w:p w:rsidR="000F62A3" w:rsidRDefault="00AD5728"/>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2A3" w:rsidRPr="00B73D2C" w:rsidRDefault="00961B66" w:rsidP="00AF2B49">
    <w:pPr>
      <w:ind w:right="360"/>
      <w:rPr>
        <w:sz w:val="20"/>
      </w:rPr>
    </w:pPr>
    <w:r w:rsidRPr="00FF5965">
      <w:rPr>
        <w:noProof/>
        <w:sz w:val="20"/>
        <w:lang w:eastAsia="el-GR"/>
      </w:rPr>
      <mc:AlternateContent>
        <mc:Choice Requires="wps">
          <w:drawing>
            <wp:anchor distT="0" distB="0" distL="114300" distR="114300" simplePos="0" relativeHeight="251659264" behindDoc="0" locked="0" layoutInCell="1" allowOverlap="1">
              <wp:simplePos x="0" y="0"/>
              <wp:positionH relativeFrom="page">
                <wp:posOffset>6917690</wp:posOffset>
              </wp:positionH>
              <wp:positionV relativeFrom="page">
                <wp:posOffset>10236200</wp:posOffset>
              </wp:positionV>
              <wp:extent cx="565785" cy="191770"/>
              <wp:effectExtent l="2540" t="0" r="3175" b="1905"/>
              <wp:wrapNone/>
              <wp:docPr id="2" name="Ορθογώνιο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0F62A3" w:rsidRPr="00FF5965" w:rsidRDefault="00961B66" w:rsidP="00FF5965">
                          <w:pPr>
                            <w:pBdr>
                              <w:top w:val="single" w:sz="4" w:space="1" w:color="7F7F7F"/>
                            </w:pBdr>
                            <w:jc w:val="center"/>
                            <w:rPr>
                              <w:sz w:val="18"/>
                              <w:szCs w:val="18"/>
                            </w:rPr>
                          </w:pPr>
                          <w:r w:rsidRPr="00FF5965">
                            <w:rPr>
                              <w:sz w:val="18"/>
                              <w:szCs w:val="18"/>
                            </w:rPr>
                            <w:fldChar w:fldCharType="begin"/>
                          </w:r>
                          <w:r w:rsidRPr="00FF5965">
                            <w:rPr>
                              <w:sz w:val="18"/>
                              <w:szCs w:val="18"/>
                            </w:rPr>
                            <w:instrText>PAGE   \* MERGEFORMAT</w:instrText>
                          </w:r>
                          <w:r w:rsidRPr="00FF5965">
                            <w:rPr>
                              <w:sz w:val="18"/>
                              <w:szCs w:val="18"/>
                            </w:rPr>
                            <w:fldChar w:fldCharType="separate"/>
                          </w:r>
                          <w:r w:rsidR="00E733C9">
                            <w:rPr>
                              <w:noProof/>
                              <w:sz w:val="18"/>
                              <w:szCs w:val="18"/>
                            </w:rPr>
                            <w:t>21</w:t>
                          </w:r>
                          <w:r w:rsidRPr="00FF5965">
                            <w:rPr>
                              <w:sz w:val="18"/>
                              <w:szCs w:val="18"/>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Ορθογώνιο 2" o:spid="_x0000_s1026" style="position:absolute;margin-left:544.7pt;margin-top:806pt;width:44.55pt;height:15.1pt;rotation:180;flip:x;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" filled="f" fillcolor="#c0504d" stroked="f" strokecolor="#5c83b4" strokeweight="2.25pt">
              <v:textbox inset=",0,,0">
                <w:txbxContent>
                  <w:p w:rsidR="000F62A3" w:rsidRPr="00FF5965" w:rsidRDefault="00961B66" w:rsidP="00FF5965">
                    <w:pPr>
                      <w:pBdr>
                        <w:top w:val="single" w:sz="4" w:space="1" w:color="7F7F7F"/>
                      </w:pBdr>
                      <w:jc w:val="center"/>
                      <w:rPr>
                        <w:sz w:val="18"/>
                        <w:szCs w:val="18"/>
                      </w:rPr>
                    </w:pPr>
                    <w:r w:rsidRPr="00FF5965">
                      <w:rPr>
                        <w:sz w:val="18"/>
                        <w:szCs w:val="18"/>
                      </w:rPr>
                      <w:fldChar w:fldCharType="begin"/>
                    </w:r>
                    <w:r w:rsidRPr="00FF5965">
                      <w:rPr>
                        <w:sz w:val="18"/>
                        <w:szCs w:val="18"/>
                      </w:rPr>
                      <w:instrText>PAGE   \* MERGEFORMAT</w:instrText>
                    </w:r>
                    <w:r w:rsidRPr="00FF5965">
                      <w:rPr>
                        <w:sz w:val="18"/>
                        <w:szCs w:val="18"/>
                      </w:rPr>
                      <w:fldChar w:fldCharType="separate"/>
                    </w:r>
                    <w:r w:rsidR="00E733C9">
                      <w:rPr>
                        <w:noProof/>
                        <w:sz w:val="18"/>
                        <w:szCs w:val="18"/>
                      </w:rPr>
                      <w:t>21</w:t>
                    </w:r>
                    <w:r w:rsidRPr="00FF5965">
                      <w:rPr>
                        <w:sz w:val="18"/>
                        <w:szCs w:val="18"/>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5728" w:rsidRDefault="00AD5728" w:rsidP="00961B66">
      <w:pPr>
        <w:spacing w:after="0" w:line="240" w:lineRule="auto"/>
      </w:pPr>
      <w:r>
        <w:separator/>
      </w:r>
    </w:p>
  </w:footnote>
  <w:footnote w:type="continuationSeparator" w:id="0">
    <w:p w:rsidR="00AD5728" w:rsidRDefault="00AD5728" w:rsidP="00961B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2" w15:restartNumberingAfterBreak="0">
    <w:nsid w:val="00000004"/>
    <w:multiLevelType w:val="singleLevel"/>
    <w:tmpl w:val="00000004"/>
    <w:name w:val="WW8Num4"/>
    <w:lvl w:ilvl="0">
      <w:start w:val="1"/>
      <w:numFmt w:val="bullet"/>
      <w:lvlText w:val=""/>
      <w:lvlJc w:val="left"/>
      <w:pPr>
        <w:tabs>
          <w:tab w:val="num" w:pos="397"/>
        </w:tabs>
        <w:ind w:left="397" w:hanging="397"/>
      </w:pPr>
      <w:rPr>
        <w:rFonts w:ascii="Webdings" w:hAnsi="Webdings" w:cs="Webdings"/>
        <w:color w:val="333399"/>
        <w:sz w:val="16"/>
      </w:rPr>
    </w:lvl>
  </w:abstractNum>
  <w:abstractNum w:abstractNumId="3" w15:restartNumberingAfterBreak="0">
    <w:nsid w:val="00000005"/>
    <w:multiLevelType w:val="singleLevel"/>
    <w:tmpl w:val="00000005"/>
    <w:name w:val="WW8Num5"/>
    <w:lvl w:ilvl="0">
      <w:start w:val="1"/>
      <w:numFmt w:val="decimal"/>
      <w:lvlText w:val="%1."/>
      <w:lvlJc w:val="left"/>
      <w:pPr>
        <w:tabs>
          <w:tab w:val="num" w:pos="0"/>
        </w:tabs>
        <w:ind w:left="720" w:hanging="360"/>
      </w:pPr>
    </w:lvl>
  </w:abstractNum>
  <w:abstractNum w:abstractNumId="4"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25E0FCF"/>
    <w:multiLevelType w:val="hybridMultilevel"/>
    <w:tmpl w:val="862CE2CC"/>
    <w:lvl w:ilvl="0" w:tplc="5818E438">
      <w:start w:val="1"/>
      <w:numFmt w:val="decimal"/>
      <w:lvlText w:val="%1."/>
      <w:lvlJc w:val="left"/>
      <w:pPr>
        <w:ind w:left="786"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6" w15:restartNumberingAfterBreak="0">
    <w:nsid w:val="0DF51BFC"/>
    <w:multiLevelType w:val="hybridMultilevel"/>
    <w:tmpl w:val="2858FDA6"/>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0F1D1022"/>
    <w:multiLevelType w:val="hybridMultilevel"/>
    <w:tmpl w:val="1E10B686"/>
    <w:lvl w:ilvl="0" w:tplc="04080001">
      <w:start w:val="1"/>
      <w:numFmt w:val="bullet"/>
      <w:lvlText w:val=""/>
      <w:lvlJc w:val="left"/>
      <w:pPr>
        <w:tabs>
          <w:tab w:val="num" w:pos="960"/>
        </w:tabs>
        <w:ind w:left="960" w:hanging="360"/>
      </w:pPr>
      <w:rPr>
        <w:rFonts w:ascii="Symbol" w:hAnsi="Symbol" w:hint="default"/>
      </w:rPr>
    </w:lvl>
    <w:lvl w:ilvl="1" w:tplc="04080001">
      <w:start w:val="1"/>
      <w:numFmt w:val="bullet"/>
      <w:lvlText w:val=""/>
      <w:lvlJc w:val="left"/>
      <w:pPr>
        <w:tabs>
          <w:tab w:val="num" w:pos="1680"/>
        </w:tabs>
        <w:ind w:left="1680" w:hanging="360"/>
      </w:pPr>
      <w:rPr>
        <w:rFonts w:ascii="Symbol" w:hAnsi="Symbol" w:hint="default"/>
      </w:rPr>
    </w:lvl>
    <w:lvl w:ilvl="2" w:tplc="3350D5C4">
      <w:start w:val="1"/>
      <w:numFmt w:val="decimal"/>
      <w:lvlText w:val="%3)"/>
      <w:lvlJc w:val="left"/>
      <w:pPr>
        <w:tabs>
          <w:tab w:val="num" w:pos="2580"/>
        </w:tabs>
        <w:ind w:left="2580" w:hanging="360"/>
      </w:pPr>
      <w:rPr>
        <w:rFonts w:hint="default"/>
        <w:color w:val="auto"/>
      </w:rPr>
    </w:lvl>
    <w:lvl w:ilvl="3" w:tplc="0408000F" w:tentative="1">
      <w:start w:val="1"/>
      <w:numFmt w:val="decimal"/>
      <w:lvlText w:val="%4."/>
      <w:lvlJc w:val="left"/>
      <w:pPr>
        <w:tabs>
          <w:tab w:val="num" w:pos="3120"/>
        </w:tabs>
        <w:ind w:left="3120" w:hanging="360"/>
      </w:pPr>
    </w:lvl>
    <w:lvl w:ilvl="4" w:tplc="04080019" w:tentative="1">
      <w:start w:val="1"/>
      <w:numFmt w:val="lowerLetter"/>
      <w:lvlText w:val="%5."/>
      <w:lvlJc w:val="left"/>
      <w:pPr>
        <w:tabs>
          <w:tab w:val="num" w:pos="3840"/>
        </w:tabs>
        <w:ind w:left="3840" w:hanging="360"/>
      </w:pPr>
    </w:lvl>
    <w:lvl w:ilvl="5" w:tplc="0408001B" w:tentative="1">
      <w:start w:val="1"/>
      <w:numFmt w:val="lowerRoman"/>
      <w:lvlText w:val="%6."/>
      <w:lvlJc w:val="right"/>
      <w:pPr>
        <w:tabs>
          <w:tab w:val="num" w:pos="4560"/>
        </w:tabs>
        <w:ind w:left="4560" w:hanging="180"/>
      </w:pPr>
    </w:lvl>
    <w:lvl w:ilvl="6" w:tplc="0408000F" w:tentative="1">
      <w:start w:val="1"/>
      <w:numFmt w:val="decimal"/>
      <w:lvlText w:val="%7."/>
      <w:lvlJc w:val="left"/>
      <w:pPr>
        <w:tabs>
          <w:tab w:val="num" w:pos="5280"/>
        </w:tabs>
        <w:ind w:left="5280" w:hanging="360"/>
      </w:pPr>
    </w:lvl>
    <w:lvl w:ilvl="7" w:tplc="04080019" w:tentative="1">
      <w:start w:val="1"/>
      <w:numFmt w:val="lowerLetter"/>
      <w:lvlText w:val="%8."/>
      <w:lvlJc w:val="left"/>
      <w:pPr>
        <w:tabs>
          <w:tab w:val="num" w:pos="6000"/>
        </w:tabs>
        <w:ind w:left="6000" w:hanging="360"/>
      </w:pPr>
    </w:lvl>
    <w:lvl w:ilvl="8" w:tplc="0408001B" w:tentative="1">
      <w:start w:val="1"/>
      <w:numFmt w:val="lowerRoman"/>
      <w:lvlText w:val="%9."/>
      <w:lvlJc w:val="right"/>
      <w:pPr>
        <w:tabs>
          <w:tab w:val="num" w:pos="6720"/>
        </w:tabs>
        <w:ind w:left="6720" w:hanging="180"/>
      </w:pPr>
    </w:lvl>
  </w:abstractNum>
  <w:abstractNum w:abstractNumId="8" w15:restartNumberingAfterBreak="0">
    <w:nsid w:val="12EE5E81"/>
    <w:multiLevelType w:val="hybridMultilevel"/>
    <w:tmpl w:val="7F3CBFBA"/>
    <w:lvl w:ilvl="0" w:tplc="04080001">
      <w:start w:val="1"/>
      <w:numFmt w:val="bullet"/>
      <w:pStyle w:val="2"/>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55D43B7"/>
    <w:multiLevelType w:val="hybridMultilevel"/>
    <w:tmpl w:val="147AF34A"/>
    <w:lvl w:ilvl="0" w:tplc="0408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000C2A"/>
    <w:multiLevelType w:val="hybridMultilevel"/>
    <w:tmpl w:val="A93E27B4"/>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1B611999"/>
    <w:multiLevelType w:val="hybridMultilevel"/>
    <w:tmpl w:val="A1363A72"/>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08B3586"/>
    <w:multiLevelType w:val="hybridMultilevel"/>
    <w:tmpl w:val="567C6AD8"/>
    <w:lvl w:ilvl="0" w:tplc="0408000F">
      <w:start w:val="1"/>
      <w:numFmt w:val="decimal"/>
      <w:lvlText w:val="%1."/>
      <w:lvlJc w:val="left"/>
      <w:pPr>
        <w:tabs>
          <w:tab w:val="num" w:pos="502"/>
        </w:tabs>
        <w:ind w:left="502" w:hanging="360"/>
      </w:pPr>
    </w:lvl>
    <w:lvl w:ilvl="1" w:tplc="04080019">
      <w:start w:val="1"/>
      <w:numFmt w:val="decimal"/>
      <w:lvlText w:val="%2."/>
      <w:lvlJc w:val="left"/>
      <w:pPr>
        <w:tabs>
          <w:tab w:val="num" w:pos="1222"/>
        </w:tabs>
        <w:ind w:left="1222" w:hanging="360"/>
      </w:pPr>
    </w:lvl>
    <w:lvl w:ilvl="2" w:tplc="0408001B">
      <w:start w:val="1"/>
      <w:numFmt w:val="decimal"/>
      <w:lvlText w:val="%3."/>
      <w:lvlJc w:val="left"/>
      <w:pPr>
        <w:tabs>
          <w:tab w:val="num" w:pos="1942"/>
        </w:tabs>
        <w:ind w:left="1942" w:hanging="360"/>
      </w:pPr>
    </w:lvl>
    <w:lvl w:ilvl="3" w:tplc="0408000F">
      <w:start w:val="1"/>
      <w:numFmt w:val="decimal"/>
      <w:lvlText w:val="%4."/>
      <w:lvlJc w:val="left"/>
      <w:pPr>
        <w:tabs>
          <w:tab w:val="num" w:pos="2662"/>
        </w:tabs>
        <w:ind w:left="2662" w:hanging="360"/>
      </w:pPr>
    </w:lvl>
    <w:lvl w:ilvl="4" w:tplc="04080019">
      <w:start w:val="1"/>
      <w:numFmt w:val="decimal"/>
      <w:lvlText w:val="%5."/>
      <w:lvlJc w:val="left"/>
      <w:pPr>
        <w:tabs>
          <w:tab w:val="num" w:pos="3382"/>
        </w:tabs>
        <w:ind w:left="3382" w:hanging="360"/>
      </w:pPr>
    </w:lvl>
    <w:lvl w:ilvl="5" w:tplc="0408001B">
      <w:start w:val="1"/>
      <w:numFmt w:val="decimal"/>
      <w:lvlText w:val="%6."/>
      <w:lvlJc w:val="left"/>
      <w:pPr>
        <w:tabs>
          <w:tab w:val="num" w:pos="4102"/>
        </w:tabs>
        <w:ind w:left="4102" w:hanging="360"/>
      </w:pPr>
    </w:lvl>
    <w:lvl w:ilvl="6" w:tplc="0408000F">
      <w:start w:val="1"/>
      <w:numFmt w:val="decimal"/>
      <w:lvlText w:val="%7."/>
      <w:lvlJc w:val="left"/>
      <w:pPr>
        <w:tabs>
          <w:tab w:val="num" w:pos="4822"/>
        </w:tabs>
        <w:ind w:left="4822" w:hanging="360"/>
      </w:pPr>
    </w:lvl>
    <w:lvl w:ilvl="7" w:tplc="04080019">
      <w:start w:val="1"/>
      <w:numFmt w:val="decimal"/>
      <w:lvlText w:val="%8."/>
      <w:lvlJc w:val="left"/>
      <w:pPr>
        <w:tabs>
          <w:tab w:val="num" w:pos="5542"/>
        </w:tabs>
        <w:ind w:left="5542" w:hanging="360"/>
      </w:pPr>
    </w:lvl>
    <w:lvl w:ilvl="8" w:tplc="0408001B">
      <w:start w:val="1"/>
      <w:numFmt w:val="decimal"/>
      <w:lvlText w:val="%9."/>
      <w:lvlJc w:val="left"/>
      <w:pPr>
        <w:tabs>
          <w:tab w:val="num" w:pos="6262"/>
        </w:tabs>
        <w:ind w:left="6262" w:hanging="360"/>
      </w:pPr>
    </w:lvl>
  </w:abstractNum>
  <w:abstractNum w:abstractNumId="13" w15:restartNumberingAfterBreak="0">
    <w:nsid w:val="24133596"/>
    <w:multiLevelType w:val="hybridMultilevel"/>
    <w:tmpl w:val="FFCAB22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A065B17"/>
    <w:multiLevelType w:val="hybridMultilevel"/>
    <w:tmpl w:val="4B4E7542"/>
    <w:lvl w:ilvl="0" w:tplc="0408000F">
      <w:start w:val="1"/>
      <w:numFmt w:val="decimal"/>
      <w:lvlText w:val="%1."/>
      <w:lvlJc w:val="left"/>
      <w:pPr>
        <w:tabs>
          <w:tab w:val="num" w:pos="360"/>
        </w:tabs>
        <w:ind w:left="360" w:hanging="360"/>
      </w:pPr>
      <w:rPr>
        <w:rFonts w:hint="default"/>
      </w:rPr>
    </w:lvl>
    <w:lvl w:ilvl="1" w:tplc="04080001">
      <w:start w:val="1"/>
      <w:numFmt w:val="bullet"/>
      <w:lvlText w:val=""/>
      <w:lvlJc w:val="left"/>
      <w:pPr>
        <w:tabs>
          <w:tab w:val="num" w:pos="1680"/>
        </w:tabs>
        <w:ind w:left="1680" w:hanging="360"/>
      </w:pPr>
      <w:rPr>
        <w:rFonts w:ascii="Symbol" w:hAnsi="Symbol" w:hint="default"/>
      </w:rPr>
    </w:lvl>
    <w:lvl w:ilvl="2" w:tplc="3350D5C4">
      <w:start w:val="1"/>
      <w:numFmt w:val="decimal"/>
      <w:lvlText w:val="%3)"/>
      <w:lvlJc w:val="left"/>
      <w:pPr>
        <w:tabs>
          <w:tab w:val="num" w:pos="2580"/>
        </w:tabs>
        <w:ind w:left="2580" w:hanging="360"/>
      </w:pPr>
      <w:rPr>
        <w:rFonts w:hint="default"/>
        <w:color w:val="auto"/>
      </w:rPr>
    </w:lvl>
    <w:lvl w:ilvl="3" w:tplc="0408000F" w:tentative="1">
      <w:start w:val="1"/>
      <w:numFmt w:val="decimal"/>
      <w:lvlText w:val="%4."/>
      <w:lvlJc w:val="left"/>
      <w:pPr>
        <w:tabs>
          <w:tab w:val="num" w:pos="3120"/>
        </w:tabs>
        <w:ind w:left="3120" w:hanging="360"/>
      </w:pPr>
    </w:lvl>
    <w:lvl w:ilvl="4" w:tplc="04080019" w:tentative="1">
      <w:start w:val="1"/>
      <w:numFmt w:val="lowerLetter"/>
      <w:lvlText w:val="%5."/>
      <w:lvlJc w:val="left"/>
      <w:pPr>
        <w:tabs>
          <w:tab w:val="num" w:pos="3840"/>
        </w:tabs>
        <w:ind w:left="3840" w:hanging="360"/>
      </w:pPr>
    </w:lvl>
    <w:lvl w:ilvl="5" w:tplc="0408001B" w:tentative="1">
      <w:start w:val="1"/>
      <w:numFmt w:val="lowerRoman"/>
      <w:lvlText w:val="%6."/>
      <w:lvlJc w:val="right"/>
      <w:pPr>
        <w:tabs>
          <w:tab w:val="num" w:pos="4560"/>
        </w:tabs>
        <w:ind w:left="4560" w:hanging="180"/>
      </w:pPr>
    </w:lvl>
    <w:lvl w:ilvl="6" w:tplc="0408000F" w:tentative="1">
      <w:start w:val="1"/>
      <w:numFmt w:val="decimal"/>
      <w:lvlText w:val="%7."/>
      <w:lvlJc w:val="left"/>
      <w:pPr>
        <w:tabs>
          <w:tab w:val="num" w:pos="5280"/>
        </w:tabs>
        <w:ind w:left="5280" w:hanging="360"/>
      </w:pPr>
    </w:lvl>
    <w:lvl w:ilvl="7" w:tplc="04080019" w:tentative="1">
      <w:start w:val="1"/>
      <w:numFmt w:val="lowerLetter"/>
      <w:lvlText w:val="%8."/>
      <w:lvlJc w:val="left"/>
      <w:pPr>
        <w:tabs>
          <w:tab w:val="num" w:pos="6000"/>
        </w:tabs>
        <w:ind w:left="6000" w:hanging="360"/>
      </w:pPr>
    </w:lvl>
    <w:lvl w:ilvl="8" w:tplc="0408001B" w:tentative="1">
      <w:start w:val="1"/>
      <w:numFmt w:val="lowerRoman"/>
      <w:lvlText w:val="%9."/>
      <w:lvlJc w:val="right"/>
      <w:pPr>
        <w:tabs>
          <w:tab w:val="num" w:pos="6720"/>
        </w:tabs>
        <w:ind w:left="6720" w:hanging="180"/>
      </w:pPr>
    </w:lvl>
  </w:abstractNum>
  <w:abstractNum w:abstractNumId="15" w15:restartNumberingAfterBreak="0">
    <w:nsid w:val="2C5F6DB9"/>
    <w:multiLevelType w:val="hybridMultilevel"/>
    <w:tmpl w:val="96FE0C14"/>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16" w15:restartNumberingAfterBreak="0">
    <w:nsid w:val="30491B3A"/>
    <w:multiLevelType w:val="hybridMultilevel"/>
    <w:tmpl w:val="79A8999C"/>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30AE3213"/>
    <w:multiLevelType w:val="multilevel"/>
    <w:tmpl w:val="AD8C5012"/>
    <w:lvl w:ilvl="0">
      <w:start w:val="1"/>
      <w:numFmt w:val="bullet"/>
      <w:lvlText w:val="e"/>
      <w:lvlJc w:val="left"/>
      <w:rPr>
        <w:rFonts w:ascii="Wingdings 3" w:hAnsi="Wingdings 3" w:hint="default"/>
        <w:b/>
        <w:bCs/>
        <w:i w:val="0"/>
        <w:iCs w:val="0"/>
        <w:smallCaps w:val="0"/>
        <w:strike w:val="0"/>
        <w:color w:val="C45911"/>
        <w:spacing w:val="0"/>
        <w:w w:val="100"/>
        <w:position w:val="0"/>
        <w:sz w:val="24"/>
        <w:szCs w:val="18"/>
        <w:u w:val="none"/>
      </w:rPr>
    </w:lvl>
    <w:lvl w:ilvl="1">
      <w:start w:val="1"/>
      <w:numFmt w:val="decimal"/>
      <w:lvlText w:val="(%2)"/>
      <w:lvlJc w:val="left"/>
      <w:rPr>
        <w:rFonts w:ascii="Calibri" w:eastAsia="Calibri" w:hAnsi="Calibri" w:cs="Calibri"/>
        <w:b w:val="0"/>
        <w:bCs w:val="0"/>
        <w:i w:val="0"/>
        <w:iCs w:val="0"/>
        <w:smallCaps w:val="0"/>
        <w:strike w:val="0"/>
        <w:color w:val="000000"/>
        <w:spacing w:val="0"/>
        <w:w w:val="100"/>
        <w:position w:val="0"/>
        <w:sz w:val="18"/>
        <w:szCs w:val="18"/>
        <w:u w:val="none"/>
      </w:rPr>
    </w:lvl>
    <w:lvl w:ilvl="2">
      <w:start w:val="1"/>
      <w:numFmt w:val="decimal"/>
      <w:lvlText w:val="%3."/>
      <w:lvlJc w:val="left"/>
      <w:rPr>
        <w:rFonts w:ascii="Times New Roman" w:eastAsia="Calibri" w:hAnsi="Times New Roman" w:cs="Times New Roman" w:hint="default"/>
        <w:b/>
        <w:bCs/>
        <w:i w:val="0"/>
        <w:iCs w:val="0"/>
        <w:smallCaps w:val="0"/>
        <w:strike w:val="0"/>
        <w:color w:val="000000"/>
        <w:spacing w:val="0"/>
        <w:w w:val="100"/>
        <w:position w:val="0"/>
        <w:sz w:val="18"/>
        <w:szCs w:val="1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1D03CB1"/>
    <w:multiLevelType w:val="hybridMultilevel"/>
    <w:tmpl w:val="4BAA325E"/>
    <w:lvl w:ilvl="0" w:tplc="6FB88388">
      <w:start w:val="94"/>
      <w:numFmt w:val="decimal"/>
      <w:lvlText w:val="%1."/>
      <w:lvlJc w:val="left"/>
      <w:pPr>
        <w:ind w:left="36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2D837D9"/>
    <w:multiLevelType w:val="hybridMultilevel"/>
    <w:tmpl w:val="65E09B12"/>
    <w:lvl w:ilvl="0" w:tplc="04080001">
      <w:start w:val="1"/>
      <w:numFmt w:val="bullet"/>
      <w:pStyle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20" w15:restartNumberingAfterBreak="0">
    <w:nsid w:val="3931567B"/>
    <w:multiLevelType w:val="hybridMultilevel"/>
    <w:tmpl w:val="0B923224"/>
    <w:lvl w:ilvl="0" w:tplc="5818E438">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3A464F9C"/>
    <w:multiLevelType w:val="hybridMultilevel"/>
    <w:tmpl w:val="9D20815A"/>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3AAF13D2"/>
    <w:multiLevelType w:val="hybridMultilevel"/>
    <w:tmpl w:val="F6C8F4F6"/>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298" w:hanging="360"/>
      </w:pPr>
    </w:lvl>
    <w:lvl w:ilvl="2" w:tplc="0408001B" w:tentative="1">
      <w:start w:val="1"/>
      <w:numFmt w:val="lowerRoman"/>
      <w:lvlText w:val="%3."/>
      <w:lvlJc w:val="right"/>
      <w:pPr>
        <w:ind w:left="2018" w:hanging="180"/>
      </w:pPr>
    </w:lvl>
    <w:lvl w:ilvl="3" w:tplc="0408000F" w:tentative="1">
      <w:start w:val="1"/>
      <w:numFmt w:val="decimal"/>
      <w:lvlText w:val="%4."/>
      <w:lvlJc w:val="left"/>
      <w:pPr>
        <w:ind w:left="2738" w:hanging="360"/>
      </w:pPr>
    </w:lvl>
    <w:lvl w:ilvl="4" w:tplc="04080019" w:tentative="1">
      <w:start w:val="1"/>
      <w:numFmt w:val="lowerLetter"/>
      <w:lvlText w:val="%5."/>
      <w:lvlJc w:val="left"/>
      <w:pPr>
        <w:ind w:left="3458" w:hanging="360"/>
      </w:pPr>
    </w:lvl>
    <w:lvl w:ilvl="5" w:tplc="0408001B" w:tentative="1">
      <w:start w:val="1"/>
      <w:numFmt w:val="lowerRoman"/>
      <w:lvlText w:val="%6."/>
      <w:lvlJc w:val="right"/>
      <w:pPr>
        <w:ind w:left="4178" w:hanging="180"/>
      </w:pPr>
    </w:lvl>
    <w:lvl w:ilvl="6" w:tplc="0408000F" w:tentative="1">
      <w:start w:val="1"/>
      <w:numFmt w:val="decimal"/>
      <w:lvlText w:val="%7."/>
      <w:lvlJc w:val="left"/>
      <w:pPr>
        <w:ind w:left="4898" w:hanging="360"/>
      </w:pPr>
    </w:lvl>
    <w:lvl w:ilvl="7" w:tplc="04080019" w:tentative="1">
      <w:start w:val="1"/>
      <w:numFmt w:val="lowerLetter"/>
      <w:lvlText w:val="%8."/>
      <w:lvlJc w:val="left"/>
      <w:pPr>
        <w:ind w:left="5618" w:hanging="360"/>
      </w:pPr>
    </w:lvl>
    <w:lvl w:ilvl="8" w:tplc="0408001B" w:tentative="1">
      <w:start w:val="1"/>
      <w:numFmt w:val="lowerRoman"/>
      <w:lvlText w:val="%9."/>
      <w:lvlJc w:val="right"/>
      <w:pPr>
        <w:ind w:left="6338" w:hanging="180"/>
      </w:pPr>
    </w:lvl>
  </w:abstractNum>
  <w:abstractNum w:abstractNumId="23" w15:restartNumberingAfterBreak="0">
    <w:nsid w:val="41F80CA4"/>
    <w:multiLevelType w:val="hybridMultilevel"/>
    <w:tmpl w:val="E19CC52C"/>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44FF2E69"/>
    <w:multiLevelType w:val="hybridMultilevel"/>
    <w:tmpl w:val="72DCE48E"/>
    <w:lvl w:ilvl="0" w:tplc="DE063D78">
      <w:start w:val="1"/>
      <w:numFmt w:val="upperRoman"/>
      <w:lvlText w:val="%1."/>
      <w:lvlJc w:val="righ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456F6FC4"/>
    <w:multiLevelType w:val="hybridMultilevel"/>
    <w:tmpl w:val="78AC0414"/>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5E1098B"/>
    <w:multiLevelType w:val="hybridMultilevel"/>
    <w:tmpl w:val="862CE2CC"/>
    <w:lvl w:ilvl="0" w:tplc="5818E438">
      <w:start w:val="1"/>
      <w:numFmt w:val="decimal"/>
      <w:lvlText w:val="%1."/>
      <w:lvlJc w:val="left"/>
      <w:pPr>
        <w:ind w:left="862" w:hanging="360"/>
      </w:pPr>
      <w:rPr>
        <w:rFonts w:hint="default"/>
        <w:b/>
      </w:r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27" w15:restartNumberingAfterBreak="0">
    <w:nsid w:val="487E53AF"/>
    <w:multiLevelType w:val="hybridMultilevel"/>
    <w:tmpl w:val="E222E31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B5075A1"/>
    <w:multiLevelType w:val="hybridMultilevel"/>
    <w:tmpl w:val="07688B2E"/>
    <w:lvl w:ilvl="0" w:tplc="9EFA4900">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CAC1A70"/>
    <w:multiLevelType w:val="multilevel"/>
    <w:tmpl w:val="FFFC21D6"/>
    <w:lvl w:ilvl="0">
      <w:start w:val="1"/>
      <w:numFmt w:val="decimal"/>
      <w:pStyle w:val="Level1"/>
      <w:suff w:val="space"/>
      <w:lvlText w:val="%1."/>
      <w:lvlJc w:val="left"/>
      <w:pPr>
        <w:ind w:left="360" w:hanging="360"/>
      </w:pPr>
      <w:rPr>
        <w:rFonts w:hint="default"/>
      </w:rPr>
    </w:lvl>
    <w:lvl w:ilvl="1">
      <w:start w:val="1"/>
      <w:numFmt w:val="decimal"/>
      <w:pStyle w:val="Level2"/>
      <w:suff w:val="space"/>
      <w:lvlText w:val="%1.%2."/>
      <w:lvlJc w:val="left"/>
      <w:pPr>
        <w:ind w:left="792" w:hanging="432"/>
      </w:pPr>
      <w:rPr>
        <w:rFonts w:hint="default"/>
      </w:rPr>
    </w:lvl>
    <w:lvl w:ilvl="2">
      <w:start w:val="1"/>
      <w:numFmt w:val="decimal"/>
      <w:pStyle w:val="Level3"/>
      <w:suff w:val="space"/>
      <w:lvlText w:val="%1.%2.%3."/>
      <w:lvlJc w:val="left"/>
      <w:pPr>
        <w:ind w:left="1224" w:hanging="504"/>
      </w:pPr>
      <w:rPr>
        <w:rFonts w:hint="default"/>
      </w:rPr>
    </w:lvl>
    <w:lvl w:ilvl="3">
      <w:start w:val="1"/>
      <w:numFmt w:val="decimal"/>
      <w:pStyle w:val="Level4"/>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4D1573F8"/>
    <w:multiLevelType w:val="hybridMultilevel"/>
    <w:tmpl w:val="EEAE1CF8"/>
    <w:lvl w:ilvl="0" w:tplc="C088A2D6">
      <w:start w:val="1"/>
      <w:numFmt w:val="bullet"/>
      <w:lvlText w:val=""/>
      <w:lvlJc w:val="left"/>
      <w:pPr>
        <w:ind w:left="781" w:hanging="360"/>
      </w:pPr>
      <w:rPr>
        <w:rFonts w:ascii="Wingdings" w:hAnsi="Wingdings" w:hint="default"/>
        <w:b/>
        <w:color w:val="auto"/>
        <w:sz w:val="16"/>
        <w:szCs w:val="16"/>
      </w:rPr>
    </w:lvl>
    <w:lvl w:ilvl="1" w:tplc="04080003" w:tentative="1">
      <w:start w:val="1"/>
      <w:numFmt w:val="bullet"/>
      <w:lvlText w:val="o"/>
      <w:lvlJc w:val="left"/>
      <w:pPr>
        <w:ind w:left="1501" w:hanging="360"/>
      </w:pPr>
      <w:rPr>
        <w:rFonts w:ascii="Courier New" w:hAnsi="Courier New" w:cs="Courier New" w:hint="default"/>
      </w:rPr>
    </w:lvl>
    <w:lvl w:ilvl="2" w:tplc="04080005" w:tentative="1">
      <w:start w:val="1"/>
      <w:numFmt w:val="bullet"/>
      <w:lvlText w:val=""/>
      <w:lvlJc w:val="left"/>
      <w:pPr>
        <w:ind w:left="2221" w:hanging="360"/>
      </w:pPr>
      <w:rPr>
        <w:rFonts w:ascii="Wingdings" w:hAnsi="Wingdings" w:hint="default"/>
      </w:rPr>
    </w:lvl>
    <w:lvl w:ilvl="3" w:tplc="04080001" w:tentative="1">
      <w:start w:val="1"/>
      <w:numFmt w:val="bullet"/>
      <w:lvlText w:val=""/>
      <w:lvlJc w:val="left"/>
      <w:pPr>
        <w:ind w:left="2941" w:hanging="360"/>
      </w:pPr>
      <w:rPr>
        <w:rFonts w:ascii="Symbol" w:hAnsi="Symbol" w:hint="default"/>
      </w:rPr>
    </w:lvl>
    <w:lvl w:ilvl="4" w:tplc="04080003" w:tentative="1">
      <w:start w:val="1"/>
      <w:numFmt w:val="bullet"/>
      <w:lvlText w:val="o"/>
      <w:lvlJc w:val="left"/>
      <w:pPr>
        <w:ind w:left="3661" w:hanging="360"/>
      </w:pPr>
      <w:rPr>
        <w:rFonts w:ascii="Courier New" w:hAnsi="Courier New" w:cs="Courier New" w:hint="default"/>
      </w:rPr>
    </w:lvl>
    <w:lvl w:ilvl="5" w:tplc="04080005" w:tentative="1">
      <w:start w:val="1"/>
      <w:numFmt w:val="bullet"/>
      <w:lvlText w:val=""/>
      <w:lvlJc w:val="left"/>
      <w:pPr>
        <w:ind w:left="4381" w:hanging="360"/>
      </w:pPr>
      <w:rPr>
        <w:rFonts w:ascii="Wingdings" w:hAnsi="Wingdings" w:hint="default"/>
      </w:rPr>
    </w:lvl>
    <w:lvl w:ilvl="6" w:tplc="04080001" w:tentative="1">
      <w:start w:val="1"/>
      <w:numFmt w:val="bullet"/>
      <w:lvlText w:val=""/>
      <w:lvlJc w:val="left"/>
      <w:pPr>
        <w:ind w:left="5101" w:hanging="360"/>
      </w:pPr>
      <w:rPr>
        <w:rFonts w:ascii="Symbol" w:hAnsi="Symbol" w:hint="default"/>
      </w:rPr>
    </w:lvl>
    <w:lvl w:ilvl="7" w:tplc="04080003" w:tentative="1">
      <w:start w:val="1"/>
      <w:numFmt w:val="bullet"/>
      <w:lvlText w:val="o"/>
      <w:lvlJc w:val="left"/>
      <w:pPr>
        <w:ind w:left="5821" w:hanging="360"/>
      </w:pPr>
      <w:rPr>
        <w:rFonts w:ascii="Courier New" w:hAnsi="Courier New" w:cs="Courier New" w:hint="default"/>
      </w:rPr>
    </w:lvl>
    <w:lvl w:ilvl="8" w:tplc="04080005" w:tentative="1">
      <w:start w:val="1"/>
      <w:numFmt w:val="bullet"/>
      <w:lvlText w:val=""/>
      <w:lvlJc w:val="left"/>
      <w:pPr>
        <w:ind w:left="6541" w:hanging="360"/>
      </w:pPr>
      <w:rPr>
        <w:rFonts w:ascii="Wingdings" w:hAnsi="Wingdings" w:hint="default"/>
      </w:rPr>
    </w:lvl>
  </w:abstractNum>
  <w:abstractNum w:abstractNumId="31" w15:restartNumberingAfterBreak="0">
    <w:nsid w:val="4D8A6EC4"/>
    <w:multiLevelType w:val="hybridMultilevel"/>
    <w:tmpl w:val="37A296FA"/>
    <w:lvl w:ilvl="0" w:tplc="5818E438">
      <w:start w:val="1"/>
      <w:numFmt w:val="decimal"/>
      <w:lvlText w:val="%1."/>
      <w:lvlJc w:val="left"/>
      <w:pPr>
        <w:ind w:left="360" w:hanging="360"/>
      </w:pPr>
      <w:rPr>
        <w:rFonts w:hint="default"/>
        <w:b/>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32" w15:restartNumberingAfterBreak="0">
    <w:nsid w:val="516130CD"/>
    <w:multiLevelType w:val="hybridMultilevel"/>
    <w:tmpl w:val="A4FC074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52AC5EE0"/>
    <w:multiLevelType w:val="hybridMultilevel"/>
    <w:tmpl w:val="2A4AD310"/>
    <w:lvl w:ilvl="0" w:tplc="CFDCD280">
      <w:start w:val="2"/>
      <w:numFmt w:val="bullet"/>
      <w:pStyle w:val="Puce3"/>
      <w:lvlText w:val="-"/>
      <w:lvlJc w:val="left"/>
      <w:pPr>
        <w:tabs>
          <w:tab w:val="num" w:pos="1070"/>
        </w:tabs>
        <w:ind w:left="1070" w:hanging="360"/>
      </w:pPr>
      <w:rPr>
        <w:rFonts w:ascii="Times New Roman" w:eastAsia="Times New Roman" w:hAnsi="Times New Roman" w:hint="default"/>
      </w:rPr>
    </w:lvl>
    <w:lvl w:ilvl="1" w:tplc="1936B004">
      <w:start w:val="1"/>
      <w:numFmt w:val="bullet"/>
      <w:lvlText w:val="o"/>
      <w:lvlJc w:val="left"/>
      <w:pPr>
        <w:tabs>
          <w:tab w:val="num" w:pos="1790"/>
        </w:tabs>
        <w:ind w:left="1790" w:hanging="360"/>
      </w:pPr>
      <w:rPr>
        <w:rFonts w:ascii="Courier New" w:hAnsi="Courier New" w:hint="default"/>
      </w:rPr>
    </w:lvl>
    <w:lvl w:ilvl="2" w:tplc="07D01BD2" w:tentative="1">
      <w:start w:val="1"/>
      <w:numFmt w:val="bullet"/>
      <w:lvlText w:val=""/>
      <w:lvlJc w:val="left"/>
      <w:pPr>
        <w:tabs>
          <w:tab w:val="num" w:pos="2510"/>
        </w:tabs>
        <w:ind w:left="2510" w:hanging="360"/>
      </w:pPr>
      <w:rPr>
        <w:rFonts w:ascii="Wingdings" w:hAnsi="Wingdings" w:hint="default"/>
      </w:rPr>
    </w:lvl>
    <w:lvl w:ilvl="3" w:tplc="A938440A" w:tentative="1">
      <w:start w:val="1"/>
      <w:numFmt w:val="bullet"/>
      <w:lvlText w:val=""/>
      <w:lvlJc w:val="left"/>
      <w:pPr>
        <w:tabs>
          <w:tab w:val="num" w:pos="3230"/>
        </w:tabs>
        <w:ind w:left="3230" w:hanging="360"/>
      </w:pPr>
      <w:rPr>
        <w:rFonts w:ascii="Symbol" w:hAnsi="Symbol" w:hint="default"/>
      </w:rPr>
    </w:lvl>
    <w:lvl w:ilvl="4" w:tplc="A232EC88" w:tentative="1">
      <w:start w:val="1"/>
      <w:numFmt w:val="bullet"/>
      <w:lvlText w:val="o"/>
      <w:lvlJc w:val="left"/>
      <w:pPr>
        <w:tabs>
          <w:tab w:val="num" w:pos="3950"/>
        </w:tabs>
        <w:ind w:left="3950" w:hanging="360"/>
      </w:pPr>
      <w:rPr>
        <w:rFonts w:ascii="Courier New" w:hAnsi="Courier New" w:hint="default"/>
      </w:rPr>
    </w:lvl>
    <w:lvl w:ilvl="5" w:tplc="9E3CE290" w:tentative="1">
      <w:start w:val="1"/>
      <w:numFmt w:val="bullet"/>
      <w:lvlText w:val=""/>
      <w:lvlJc w:val="left"/>
      <w:pPr>
        <w:tabs>
          <w:tab w:val="num" w:pos="4670"/>
        </w:tabs>
        <w:ind w:left="4670" w:hanging="360"/>
      </w:pPr>
      <w:rPr>
        <w:rFonts w:ascii="Wingdings" w:hAnsi="Wingdings" w:hint="default"/>
      </w:rPr>
    </w:lvl>
    <w:lvl w:ilvl="6" w:tplc="710E7FFC" w:tentative="1">
      <w:start w:val="1"/>
      <w:numFmt w:val="bullet"/>
      <w:lvlText w:val=""/>
      <w:lvlJc w:val="left"/>
      <w:pPr>
        <w:tabs>
          <w:tab w:val="num" w:pos="5390"/>
        </w:tabs>
        <w:ind w:left="5390" w:hanging="360"/>
      </w:pPr>
      <w:rPr>
        <w:rFonts w:ascii="Symbol" w:hAnsi="Symbol" w:hint="default"/>
      </w:rPr>
    </w:lvl>
    <w:lvl w:ilvl="7" w:tplc="48069AB2" w:tentative="1">
      <w:start w:val="1"/>
      <w:numFmt w:val="bullet"/>
      <w:lvlText w:val="o"/>
      <w:lvlJc w:val="left"/>
      <w:pPr>
        <w:tabs>
          <w:tab w:val="num" w:pos="6110"/>
        </w:tabs>
        <w:ind w:left="6110" w:hanging="360"/>
      </w:pPr>
      <w:rPr>
        <w:rFonts w:ascii="Courier New" w:hAnsi="Courier New" w:hint="default"/>
      </w:rPr>
    </w:lvl>
    <w:lvl w:ilvl="8" w:tplc="4D0C1BE6" w:tentative="1">
      <w:start w:val="1"/>
      <w:numFmt w:val="bullet"/>
      <w:lvlText w:val=""/>
      <w:lvlJc w:val="left"/>
      <w:pPr>
        <w:tabs>
          <w:tab w:val="num" w:pos="6830"/>
        </w:tabs>
        <w:ind w:left="6830" w:hanging="360"/>
      </w:pPr>
      <w:rPr>
        <w:rFonts w:ascii="Wingdings" w:hAnsi="Wingdings" w:hint="default"/>
      </w:rPr>
    </w:lvl>
  </w:abstractNum>
  <w:abstractNum w:abstractNumId="34" w15:restartNumberingAfterBreak="0">
    <w:nsid w:val="5CC95C0E"/>
    <w:multiLevelType w:val="hybridMultilevel"/>
    <w:tmpl w:val="2260FF06"/>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35" w15:restartNumberingAfterBreak="0">
    <w:nsid w:val="5FB55D66"/>
    <w:multiLevelType w:val="multilevel"/>
    <w:tmpl w:val="ED9ADBB2"/>
    <w:lvl w:ilvl="0">
      <w:start w:val="1"/>
      <w:numFmt w:val="bullet"/>
      <w:lvlText w:val=""/>
      <w:lvlJc w:val="left"/>
      <w:rPr>
        <w:rFonts w:ascii="Wingdings" w:hAnsi="Wingdings" w:hint="default"/>
        <w:b/>
        <w:bCs/>
        <w:i w:val="0"/>
        <w:iCs w:val="0"/>
        <w:smallCaps w:val="0"/>
        <w:strike w:val="0"/>
        <w:color w:val="C00000"/>
        <w:spacing w:val="0"/>
        <w:w w:val="100"/>
        <w:position w:val="0"/>
        <w:sz w:val="16"/>
        <w:szCs w:val="16"/>
        <w:u w:val="none"/>
      </w:rPr>
    </w:lvl>
    <w:lvl w:ilvl="1">
      <w:start w:val="1"/>
      <w:numFmt w:val="decimal"/>
      <w:lvlText w:val="(%2)"/>
      <w:lvlJc w:val="left"/>
      <w:rPr>
        <w:rFonts w:ascii="Calibri" w:eastAsia="Calibri" w:hAnsi="Calibri" w:cs="Calibri"/>
        <w:b w:val="0"/>
        <w:bCs w:val="0"/>
        <w:i w:val="0"/>
        <w:iCs w:val="0"/>
        <w:smallCaps w:val="0"/>
        <w:strike w:val="0"/>
        <w:color w:val="000000"/>
        <w:spacing w:val="0"/>
        <w:w w:val="100"/>
        <w:position w:val="0"/>
        <w:sz w:val="18"/>
        <w:szCs w:val="18"/>
        <w:u w:val="none"/>
      </w:rPr>
    </w:lvl>
    <w:lvl w:ilvl="2">
      <w:start w:val="1"/>
      <w:numFmt w:val="decimal"/>
      <w:lvlText w:val="%3."/>
      <w:lvlJc w:val="left"/>
      <w:rPr>
        <w:rFonts w:ascii="Calibri" w:eastAsia="Calibri" w:hAnsi="Calibri" w:cs="Calibri"/>
        <w:b/>
        <w:bCs/>
        <w:i w:val="0"/>
        <w:iCs w:val="0"/>
        <w:smallCaps w:val="0"/>
        <w:strike w:val="0"/>
        <w:color w:val="000000"/>
        <w:spacing w:val="0"/>
        <w:w w:val="100"/>
        <w:position w:val="0"/>
        <w:sz w:val="18"/>
        <w:szCs w:val="1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FD24B00"/>
    <w:multiLevelType w:val="hybridMultilevel"/>
    <w:tmpl w:val="0A664CF6"/>
    <w:lvl w:ilvl="0" w:tplc="F0D23D48">
      <w:start w:val="1"/>
      <w:numFmt w:val="decimal"/>
      <w:lvlText w:val="%1."/>
      <w:lvlJc w:val="left"/>
      <w:pPr>
        <w:ind w:left="720" w:hanging="360"/>
      </w:pPr>
      <w:rPr>
        <w:b/>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15:restartNumberingAfterBreak="0">
    <w:nsid w:val="60AA1D3F"/>
    <w:multiLevelType w:val="hybridMultilevel"/>
    <w:tmpl w:val="DCC4E39C"/>
    <w:lvl w:ilvl="0" w:tplc="8D324FD4">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64612FCF"/>
    <w:multiLevelType w:val="hybridMultilevel"/>
    <w:tmpl w:val="B7907C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68682468"/>
    <w:multiLevelType w:val="hybridMultilevel"/>
    <w:tmpl w:val="381049FC"/>
    <w:lvl w:ilvl="0" w:tplc="FDEA8372">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70E60A99"/>
    <w:multiLevelType w:val="hybridMultilevel"/>
    <w:tmpl w:val="650E298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2AF6825"/>
    <w:multiLevelType w:val="hybridMultilevel"/>
    <w:tmpl w:val="18328228"/>
    <w:lvl w:ilvl="0" w:tplc="BD52AAD0">
      <w:start w:val="1"/>
      <w:numFmt w:val="lowerRoman"/>
      <w:lvlText w:val="%1."/>
      <w:lvlJc w:val="righ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2F4466B"/>
    <w:multiLevelType w:val="multilevel"/>
    <w:tmpl w:val="8A821F2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3" w15:restartNumberingAfterBreak="0">
    <w:nsid w:val="740108F9"/>
    <w:multiLevelType w:val="hybridMultilevel"/>
    <w:tmpl w:val="C63C98D0"/>
    <w:lvl w:ilvl="0" w:tplc="0408000F">
      <w:start w:val="1"/>
      <w:numFmt w:val="decimal"/>
      <w:lvlText w:val="%1."/>
      <w:lvlJc w:val="left"/>
      <w:pPr>
        <w:ind w:left="862" w:hanging="360"/>
      </w:p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44" w15:restartNumberingAfterBreak="0">
    <w:nsid w:val="77472A82"/>
    <w:multiLevelType w:val="hybridMultilevel"/>
    <w:tmpl w:val="D7740C78"/>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9C959FC"/>
    <w:multiLevelType w:val="hybridMultilevel"/>
    <w:tmpl w:val="7562B79E"/>
    <w:lvl w:ilvl="0" w:tplc="0408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6" w15:restartNumberingAfterBreak="0">
    <w:nsid w:val="7C1A44EB"/>
    <w:multiLevelType w:val="hybridMultilevel"/>
    <w:tmpl w:val="46DA7818"/>
    <w:lvl w:ilvl="0" w:tplc="C088A2D6">
      <w:start w:val="1"/>
      <w:numFmt w:val="bullet"/>
      <w:lvlText w:val=""/>
      <w:lvlJc w:val="left"/>
      <w:pPr>
        <w:ind w:left="720" w:hanging="360"/>
      </w:pPr>
      <w:rPr>
        <w:rFonts w:ascii="Wingdings" w:hAnsi="Wingdings" w:hint="default"/>
        <w:b/>
        <w:color w:val="auto"/>
        <w:sz w:val="16"/>
        <w:szCs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7E60064B"/>
    <w:multiLevelType w:val="hybridMultilevel"/>
    <w:tmpl w:val="10E6BDA6"/>
    <w:lvl w:ilvl="0" w:tplc="0408000F">
      <w:start w:val="1"/>
      <w:numFmt w:val="decimal"/>
      <w:lvlText w:val="%1."/>
      <w:lvlJc w:val="left"/>
      <w:pPr>
        <w:ind w:left="502"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8" w15:restartNumberingAfterBreak="0">
    <w:nsid w:val="7ECA6AC8"/>
    <w:multiLevelType w:val="hybridMultilevel"/>
    <w:tmpl w:val="6F48942E"/>
    <w:lvl w:ilvl="0" w:tplc="04080011">
      <w:start w:val="1"/>
      <w:numFmt w:val="decimal"/>
      <w:lvlText w:val="%1)"/>
      <w:lvlJc w:val="left"/>
      <w:pPr>
        <w:ind w:left="1492" w:hanging="360"/>
      </w:pPr>
    </w:lvl>
    <w:lvl w:ilvl="1" w:tplc="04090019" w:tentative="1">
      <w:start w:val="1"/>
      <w:numFmt w:val="lowerLetter"/>
      <w:lvlText w:val="%2."/>
      <w:lvlJc w:val="left"/>
      <w:pPr>
        <w:ind w:left="2212" w:hanging="360"/>
      </w:pPr>
    </w:lvl>
    <w:lvl w:ilvl="2" w:tplc="0409001B" w:tentative="1">
      <w:start w:val="1"/>
      <w:numFmt w:val="lowerRoman"/>
      <w:lvlText w:val="%3."/>
      <w:lvlJc w:val="right"/>
      <w:pPr>
        <w:ind w:left="2932" w:hanging="180"/>
      </w:pPr>
    </w:lvl>
    <w:lvl w:ilvl="3" w:tplc="0409000F" w:tentative="1">
      <w:start w:val="1"/>
      <w:numFmt w:val="decimal"/>
      <w:lvlText w:val="%4."/>
      <w:lvlJc w:val="left"/>
      <w:pPr>
        <w:ind w:left="3652" w:hanging="360"/>
      </w:pPr>
    </w:lvl>
    <w:lvl w:ilvl="4" w:tplc="04090019" w:tentative="1">
      <w:start w:val="1"/>
      <w:numFmt w:val="lowerLetter"/>
      <w:lvlText w:val="%5."/>
      <w:lvlJc w:val="left"/>
      <w:pPr>
        <w:ind w:left="4372" w:hanging="360"/>
      </w:pPr>
    </w:lvl>
    <w:lvl w:ilvl="5" w:tplc="0409001B" w:tentative="1">
      <w:start w:val="1"/>
      <w:numFmt w:val="lowerRoman"/>
      <w:lvlText w:val="%6."/>
      <w:lvlJc w:val="right"/>
      <w:pPr>
        <w:ind w:left="5092" w:hanging="180"/>
      </w:pPr>
    </w:lvl>
    <w:lvl w:ilvl="6" w:tplc="0409000F" w:tentative="1">
      <w:start w:val="1"/>
      <w:numFmt w:val="decimal"/>
      <w:lvlText w:val="%7."/>
      <w:lvlJc w:val="left"/>
      <w:pPr>
        <w:ind w:left="5812" w:hanging="360"/>
      </w:pPr>
    </w:lvl>
    <w:lvl w:ilvl="7" w:tplc="04090019" w:tentative="1">
      <w:start w:val="1"/>
      <w:numFmt w:val="lowerLetter"/>
      <w:lvlText w:val="%8."/>
      <w:lvlJc w:val="left"/>
      <w:pPr>
        <w:ind w:left="6532" w:hanging="360"/>
      </w:pPr>
    </w:lvl>
    <w:lvl w:ilvl="8" w:tplc="0409001B" w:tentative="1">
      <w:start w:val="1"/>
      <w:numFmt w:val="lowerRoman"/>
      <w:lvlText w:val="%9."/>
      <w:lvlJc w:val="right"/>
      <w:pPr>
        <w:ind w:left="7252" w:hanging="180"/>
      </w:pPr>
    </w:lvl>
  </w:abstractNum>
  <w:num w:numId="1">
    <w:abstractNumId w:val="8"/>
  </w:num>
  <w:num w:numId="2">
    <w:abstractNumId w:val="19"/>
  </w:num>
  <w:num w:numId="3">
    <w:abstractNumId w:val="15"/>
  </w:num>
  <w:num w:numId="4">
    <w:abstractNumId w:val="6"/>
  </w:num>
  <w:num w:numId="5">
    <w:abstractNumId w:val="33"/>
  </w:num>
  <w:num w:numId="6">
    <w:abstractNumId w:val="29"/>
  </w:num>
  <w:num w:numId="7">
    <w:abstractNumId w:val="41"/>
  </w:num>
  <w:num w:numId="8">
    <w:abstractNumId w:val="17"/>
  </w:num>
  <w:num w:numId="9">
    <w:abstractNumId w:val="35"/>
  </w:num>
  <w:num w:numId="10">
    <w:abstractNumId w:val="30"/>
  </w:num>
  <w:num w:numId="11">
    <w:abstractNumId w:val="10"/>
  </w:num>
  <w:num w:numId="12">
    <w:abstractNumId w:val="16"/>
  </w:num>
  <w:num w:numId="13">
    <w:abstractNumId w:val="40"/>
  </w:num>
  <w:num w:numId="14">
    <w:abstractNumId w:val="12"/>
  </w:num>
  <w:num w:numId="15">
    <w:abstractNumId w:val="36"/>
  </w:num>
  <w:num w:numId="16">
    <w:abstractNumId w:val="44"/>
  </w:num>
  <w:num w:numId="17">
    <w:abstractNumId w:val="39"/>
  </w:num>
  <w:num w:numId="18">
    <w:abstractNumId w:val="46"/>
  </w:num>
  <w:num w:numId="19">
    <w:abstractNumId w:val="37"/>
  </w:num>
  <w:num w:numId="20">
    <w:abstractNumId w:val="25"/>
  </w:num>
  <w:num w:numId="21">
    <w:abstractNumId w:val="24"/>
  </w:num>
  <w:num w:numId="22">
    <w:abstractNumId w:val="11"/>
  </w:num>
  <w:num w:numId="23">
    <w:abstractNumId w:val="26"/>
  </w:num>
  <w:num w:numId="24">
    <w:abstractNumId w:val="5"/>
  </w:num>
  <w:num w:numId="25">
    <w:abstractNumId w:val="47"/>
  </w:num>
  <w:num w:numId="26">
    <w:abstractNumId w:val="21"/>
  </w:num>
  <w:num w:numId="27">
    <w:abstractNumId w:val="23"/>
  </w:num>
  <w:num w:numId="28">
    <w:abstractNumId w:val="43"/>
  </w:num>
  <w:num w:numId="29">
    <w:abstractNumId w:val="22"/>
  </w:num>
  <w:num w:numId="30">
    <w:abstractNumId w:val="31"/>
  </w:num>
  <w:num w:numId="31">
    <w:abstractNumId w:val="20"/>
  </w:num>
  <w:num w:numId="32">
    <w:abstractNumId w:val="18"/>
  </w:num>
  <w:num w:numId="33">
    <w:abstractNumId w:val="28"/>
  </w:num>
  <w:num w:numId="34">
    <w:abstractNumId w:val="7"/>
  </w:num>
  <w:num w:numId="35">
    <w:abstractNumId w:val="14"/>
  </w:num>
  <w:num w:numId="36">
    <w:abstractNumId w:val="48"/>
  </w:num>
  <w:num w:numId="37">
    <w:abstractNumId w:val="9"/>
  </w:num>
  <w:num w:numId="38">
    <w:abstractNumId w:val="45"/>
  </w:num>
  <w:num w:numId="39">
    <w:abstractNumId w:val="34"/>
  </w:num>
  <w:num w:numId="40">
    <w:abstractNumId w:val="32"/>
  </w:num>
  <w:num w:numId="41">
    <w:abstractNumId w:val="27"/>
  </w:num>
  <w:num w:numId="42">
    <w:abstractNumId w:val="3"/>
  </w:num>
  <w:num w:numId="43">
    <w:abstractNumId w:val="1"/>
  </w:num>
  <w:num w:numId="44">
    <w:abstractNumId w:val="2"/>
  </w:num>
  <w:num w:numId="45">
    <w:abstractNumId w:val="0"/>
  </w:num>
  <w:num w:numId="46">
    <w:abstractNumId w:val="13"/>
  </w:num>
  <w:num w:numId="47">
    <w:abstractNumId w:val="42"/>
  </w:num>
  <w:num w:numId="48">
    <w:abstractNumId w:val="4"/>
  </w:num>
  <w:num w:numId="4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B66"/>
    <w:rsid w:val="000D06D4"/>
    <w:rsid w:val="00961B66"/>
    <w:rsid w:val="00A70ED3"/>
    <w:rsid w:val="00AD5728"/>
    <w:rsid w:val="00E733C9"/>
    <w:rsid w:val="00EF4FF5"/>
    <w:rsid w:val="00FB790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450229"/>
  <w15:chartTrackingRefBased/>
  <w15:docId w15:val="{5F60FE79-246C-463F-A090-60CE6A2DE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Calibr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7905"/>
    <w:pPr>
      <w:spacing w:line="256" w:lineRule="auto"/>
    </w:pPr>
    <w:rPr>
      <w:rFonts w:ascii="Calibri" w:hAnsi="Calibri"/>
    </w:rPr>
  </w:style>
  <w:style w:type="paragraph" w:styleId="1">
    <w:name w:val="heading 1"/>
    <w:basedOn w:val="a"/>
    <w:next w:val="a"/>
    <w:link w:val="1Char"/>
    <w:uiPriority w:val="9"/>
    <w:qFormat/>
    <w:rsid w:val="00961B66"/>
    <w:pPr>
      <w:keepNext/>
      <w:spacing w:after="0" w:line="240" w:lineRule="auto"/>
      <w:jc w:val="both"/>
      <w:outlineLvl w:val="0"/>
    </w:pPr>
    <w:rPr>
      <w:rFonts w:ascii="Times New Roman" w:eastAsia="Times New Roman" w:hAnsi="Times New Roman" w:cs="Times New Roman"/>
      <w:b/>
      <w:sz w:val="24"/>
      <w:szCs w:val="20"/>
      <w:lang w:val="en-US"/>
    </w:rPr>
  </w:style>
  <w:style w:type="paragraph" w:styleId="20">
    <w:name w:val="heading 2"/>
    <w:aliases w:val="Heading 2 Char1,Heading 2 Char Char Char Char Char Char1,Heading 2 Char Char Char,Heading 2 Char Char3,Heading 2 Char Char Char1,Heading 2-body,h2,título 2,Heading Bug,H2,Sub-Head1,Heading 2- no#,H21,H22,H23,H2Normal,2,Header 2,ni2"/>
    <w:basedOn w:val="a"/>
    <w:next w:val="a"/>
    <w:link w:val="2Char"/>
    <w:uiPriority w:val="99"/>
    <w:qFormat/>
    <w:rsid w:val="00961B66"/>
    <w:pPr>
      <w:keepNext/>
      <w:spacing w:after="0" w:line="240" w:lineRule="auto"/>
      <w:jc w:val="both"/>
      <w:outlineLvl w:val="1"/>
    </w:pPr>
    <w:rPr>
      <w:rFonts w:ascii="Arial" w:eastAsia="Times New Roman" w:hAnsi="Arial" w:cs="Times New Roman"/>
      <w:b/>
      <w:spacing w:val="-3"/>
      <w:sz w:val="48"/>
      <w:szCs w:val="20"/>
      <w:vertAlign w:val="superscript"/>
      <w:lang w:val="en-GB" w:eastAsia="el-GR"/>
    </w:rPr>
  </w:style>
  <w:style w:type="paragraph" w:styleId="3">
    <w:name w:val="heading 3"/>
    <w:basedOn w:val="a"/>
    <w:next w:val="a"/>
    <w:link w:val="3Char"/>
    <w:qFormat/>
    <w:rsid w:val="00961B66"/>
    <w:pPr>
      <w:keepNext/>
      <w:spacing w:after="0" w:line="240" w:lineRule="auto"/>
      <w:ind w:right="-108"/>
      <w:jc w:val="center"/>
      <w:outlineLvl w:val="2"/>
    </w:pPr>
    <w:rPr>
      <w:rFonts w:ascii="Times New Roman" w:eastAsia="Times New Roman" w:hAnsi="Times New Roman" w:cs="Times New Roman"/>
      <w:b/>
      <w:szCs w:val="20"/>
      <w:vertAlign w:val="superscript"/>
      <w:lang w:eastAsia="el-GR"/>
    </w:rPr>
  </w:style>
  <w:style w:type="paragraph" w:styleId="4">
    <w:name w:val="heading 4"/>
    <w:basedOn w:val="a"/>
    <w:next w:val="a"/>
    <w:link w:val="4Char"/>
    <w:qFormat/>
    <w:rsid w:val="00961B66"/>
    <w:pPr>
      <w:keepNext/>
      <w:tabs>
        <w:tab w:val="left" w:pos="4536"/>
      </w:tabs>
      <w:spacing w:after="0" w:line="240" w:lineRule="auto"/>
      <w:jc w:val="center"/>
      <w:outlineLvl w:val="3"/>
    </w:pPr>
    <w:rPr>
      <w:rFonts w:ascii="Times New Roman" w:eastAsia="Times New Roman" w:hAnsi="Times New Roman" w:cs="Times New Roman"/>
      <w:b/>
      <w:sz w:val="48"/>
      <w:szCs w:val="20"/>
      <w:vertAlign w:val="superscript"/>
      <w:lang w:eastAsia="el-GR"/>
    </w:rPr>
  </w:style>
  <w:style w:type="paragraph" w:styleId="5">
    <w:name w:val="heading 5"/>
    <w:basedOn w:val="a"/>
    <w:next w:val="a"/>
    <w:link w:val="5Char"/>
    <w:qFormat/>
    <w:rsid w:val="00961B66"/>
    <w:pPr>
      <w:keepNext/>
      <w:suppressAutoHyphens/>
      <w:spacing w:after="0" w:line="360" w:lineRule="auto"/>
      <w:jc w:val="right"/>
      <w:outlineLvl w:val="4"/>
    </w:pPr>
    <w:rPr>
      <w:rFonts w:ascii="Times New Roman" w:eastAsia="Times New Roman" w:hAnsi="Times New Roman" w:cs="Times New Roman"/>
      <w:b/>
      <w:spacing w:val="-3"/>
      <w:sz w:val="48"/>
      <w:szCs w:val="20"/>
      <w:vertAlign w:val="superscript"/>
      <w:lang w:eastAsia="el-GR"/>
    </w:rPr>
  </w:style>
  <w:style w:type="paragraph" w:styleId="6">
    <w:name w:val="heading 6"/>
    <w:basedOn w:val="a"/>
    <w:next w:val="a"/>
    <w:link w:val="6Char"/>
    <w:qFormat/>
    <w:rsid w:val="00961B66"/>
    <w:pPr>
      <w:keepNext/>
      <w:suppressAutoHyphens/>
      <w:spacing w:after="0" w:line="360" w:lineRule="auto"/>
      <w:jc w:val="both"/>
      <w:outlineLvl w:val="5"/>
    </w:pPr>
    <w:rPr>
      <w:rFonts w:ascii="Times New Roman" w:eastAsia="Times New Roman" w:hAnsi="Times New Roman" w:cs="Times New Roman"/>
      <w:b/>
      <w:spacing w:val="-3"/>
      <w:szCs w:val="20"/>
      <w:vertAlign w:val="superscript"/>
      <w:lang w:eastAsia="el-GR"/>
    </w:rPr>
  </w:style>
  <w:style w:type="paragraph" w:styleId="7">
    <w:name w:val="heading 7"/>
    <w:basedOn w:val="a"/>
    <w:next w:val="a"/>
    <w:link w:val="7Char"/>
    <w:qFormat/>
    <w:rsid w:val="00961B66"/>
    <w:pPr>
      <w:keepNext/>
      <w:tabs>
        <w:tab w:val="left" w:pos="2835"/>
      </w:tabs>
      <w:spacing w:after="0" w:line="240" w:lineRule="auto"/>
      <w:jc w:val="center"/>
      <w:outlineLvl w:val="6"/>
    </w:pPr>
    <w:rPr>
      <w:rFonts w:ascii="Arial" w:eastAsia="Times New Roman" w:hAnsi="Arial" w:cs="Arial"/>
      <w:b/>
      <w:sz w:val="20"/>
      <w:szCs w:val="20"/>
      <w:vertAlign w:val="superscript"/>
      <w:lang w:eastAsia="el-GR"/>
    </w:rPr>
  </w:style>
  <w:style w:type="paragraph" w:styleId="8">
    <w:name w:val="heading 8"/>
    <w:basedOn w:val="a"/>
    <w:next w:val="a"/>
    <w:link w:val="8Char"/>
    <w:qFormat/>
    <w:rsid w:val="00961B66"/>
    <w:pPr>
      <w:keepNext/>
      <w:spacing w:after="0" w:line="240" w:lineRule="auto"/>
      <w:jc w:val="center"/>
      <w:outlineLvl w:val="7"/>
    </w:pPr>
    <w:rPr>
      <w:rFonts w:ascii="Tahoma" w:eastAsia="Times New Roman" w:hAnsi="Tahoma" w:cs="Times New Roman"/>
      <w:b/>
      <w:sz w:val="28"/>
      <w:szCs w:val="20"/>
      <w:vertAlign w:val="superscript"/>
      <w:lang w:eastAsia="el-GR"/>
    </w:rPr>
  </w:style>
  <w:style w:type="paragraph" w:styleId="9">
    <w:name w:val="heading 9"/>
    <w:basedOn w:val="a"/>
    <w:next w:val="a"/>
    <w:link w:val="9Char"/>
    <w:qFormat/>
    <w:rsid w:val="00961B66"/>
    <w:pPr>
      <w:keepNext/>
      <w:spacing w:after="0" w:line="360" w:lineRule="auto"/>
      <w:ind w:right="-108"/>
      <w:jc w:val="center"/>
      <w:outlineLvl w:val="8"/>
    </w:pPr>
    <w:rPr>
      <w:rFonts w:ascii="Times New Roman" w:eastAsia="Times New Roman" w:hAnsi="Times New Roman" w:cs="Times New Roman"/>
      <w:b/>
      <w:sz w:val="48"/>
      <w:szCs w:val="20"/>
      <w:vertAlign w:val="superscript"/>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Char"/>
    <w:uiPriority w:val="34"/>
    <w:qFormat/>
    <w:rsid w:val="00FB7905"/>
    <w:pPr>
      <w:ind w:left="720"/>
      <w:contextualSpacing/>
    </w:pPr>
    <w:rPr>
      <w:rFonts w:cs="Times New Roman"/>
    </w:rPr>
  </w:style>
  <w:style w:type="character" w:customStyle="1" w:styleId="1Char">
    <w:name w:val="Επικεφαλίδα 1 Char"/>
    <w:basedOn w:val="a0"/>
    <w:link w:val="1"/>
    <w:uiPriority w:val="9"/>
    <w:rsid w:val="00961B66"/>
    <w:rPr>
      <w:rFonts w:ascii="Times New Roman" w:eastAsia="Times New Roman" w:hAnsi="Times New Roman" w:cs="Times New Roman"/>
      <w:b/>
      <w:sz w:val="24"/>
      <w:szCs w:val="20"/>
      <w:lang w:val="en-US"/>
    </w:rPr>
  </w:style>
  <w:style w:type="character" w:customStyle="1" w:styleId="2Char">
    <w:name w:val="Επικεφαλίδα 2 Char"/>
    <w:aliases w:val="Heading 2 Char1 Char,Heading 2 Char Char Char Char Char Char1 Char,Heading 2 Char Char Char Char,Heading 2 Char Char3 Char,Heading 2 Char Char Char1 Char,Heading 2-body Char,h2 Char,título 2 Char,Heading Bug Char,H2 Char,H21 Char"/>
    <w:basedOn w:val="a0"/>
    <w:link w:val="20"/>
    <w:uiPriority w:val="99"/>
    <w:rsid w:val="00961B66"/>
    <w:rPr>
      <w:rFonts w:ascii="Arial" w:eastAsia="Times New Roman" w:hAnsi="Arial" w:cs="Times New Roman"/>
      <w:b/>
      <w:spacing w:val="-3"/>
      <w:sz w:val="48"/>
      <w:szCs w:val="20"/>
      <w:vertAlign w:val="superscript"/>
      <w:lang w:val="en-GB" w:eastAsia="el-GR"/>
    </w:rPr>
  </w:style>
  <w:style w:type="character" w:customStyle="1" w:styleId="3Char">
    <w:name w:val="Επικεφαλίδα 3 Char"/>
    <w:basedOn w:val="a0"/>
    <w:link w:val="3"/>
    <w:rsid w:val="00961B66"/>
    <w:rPr>
      <w:rFonts w:ascii="Times New Roman" w:eastAsia="Times New Roman" w:hAnsi="Times New Roman" w:cs="Times New Roman"/>
      <w:b/>
      <w:szCs w:val="20"/>
      <w:vertAlign w:val="superscript"/>
      <w:lang w:eastAsia="el-GR"/>
    </w:rPr>
  </w:style>
  <w:style w:type="character" w:customStyle="1" w:styleId="4Char">
    <w:name w:val="Επικεφαλίδα 4 Char"/>
    <w:basedOn w:val="a0"/>
    <w:link w:val="4"/>
    <w:rsid w:val="00961B66"/>
    <w:rPr>
      <w:rFonts w:ascii="Times New Roman" w:eastAsia="Times New Roman" w:hAnsi="Times New Roman" w:cs="Times New Roman"/>
      <w:b/>
      <w:sz w:val="48"/>
      <w:szCs w:val="20"/>
      <w:vertAlign w:val="superscript"/>
      <w:lang w:eastAsia="el-GR"/>
    </w:rPr>
  </w:style>
  <w:style w:type="character" w:customStyle="1" w:styleId="5Char">
    <w:name w:val="Επικεφαλίδα 5 Char"/>
    <w:basedOn w:val="a0"/>
    <w:link w:val="5"/>
    <w:rsid w:val="00961B66"/>
    <w:rPr>
      <w:rFonts w:ascii="Times New Roman" w:eastAsia="Times New Roman" w:hAnsi="Times New Roman" w:cs="Times New Roman"/>
      <w:b/>
      <w:spacing w:val="-3"/>
      <w:sz w:val="48"/>
      <w:szCs w:val="20"/>
      <w:vertAlign w:val="superscript"/>
      <w:lang w:eastAsia="el-GR"/>
    </w:rPr>
  </w:style>
  <w:style w:type="character" w:customStyle="1" w:styleId="6Char">
    <w:name w:val="Επικεφαλίδα 6 Char"/>
    <w:basedOn w:val="a0"/>
    <w:link w:val="6"/>
    <w:rsid w:val="00961B66"/>
    <w:rPr>
      <w:rFonts w:ascii="Times New Roman" w:eastAsia="Times New Roman" w:hAnsi="Times New Roman" w:cs="Times New Roman"/>
      <w:b/>
      <w:spacing w:val="-3"/>
      <w:szCs w:val="20"/>
      <w:vertAlign w:val="superscript"/>
      <w:lang w:eastAsia="el-GR"/>
    </w:rPr>
  </w:style>
  <w:style w:type="character" w:customStyle="1" w:styleId="7Char">
    <w:name w:val="Επικεφαλίδα 7 Char"/>
    <w:basedOn w:val="a0"/>
    <w:link w:val="7"/>
    <w:rsid w:val="00961B66"/>
    <w:rPr>
      <w:rFonts w:ascii="Arial" w:eastAsia="Times New Roman" w:hAnsi="Arial" w:cs="Arial"/>
      <w:b/>
      <w:sz w:val="20"/>
      <w:szCs w:val="20"/>
      <w:vertAlign w:val="superscript"/>
      <w:lang w:eastAsia="el-GR"/>
    </w:rPr>
  </w:style>
  <w:style w:type="character" w:customStyle="1" w:styleId="8Char">
    <w:name w:val="Επικεφαλίδα 8 Char"/>
    <w:basedOn w:val="a0"/>
    <w:link w:val="8"/>
    <w:rsid w:val="00961B66"/>
    <w:rPr>
      <w:rFonts w:ascii="Tahoma" w:eastAsia="Times New Roman" w:hAnsi="Tahoma" w:cs="Times New Roman"/>
      <w:b/>
      <w:sz w:val="28"/>
      <w:szCs w:val="20"/>
      <w:vertAlign w:val="superscript"/>
      <w:lang w:eastAsia="el-GR"/>
    </w:rPr>
  </w:style>
  <w:style w:type="character" w:customStyle="1" w:styleId="9Char">
    <w:name w:val="Επικεφαλίδα 9 Char"/>
    <w:basedOn w:val="a0"/>
    <w:link w:val="9"/>
    <w:rsid w:val="00961B66"/>
    <w:rPr>
      <w:rFonts w:ascii="Times New Roman" w:eastAsia="Times New Roman" w:hAnsi="Times New Roman" w:cs="Times New Roman"/>
      <w:b/>
      <w:sz w:val="48"/>
      <w:szCs w:val="20"/>
      <w:vertAlign w:val="superscript"/>
      <w:lang w:eastAsia="el-GR"/>
    </w:rPr>
  </w:style>
  <w:style w:type="numbering" w:customStyle="1" w:styleId="10">
    <w:name w:val="Χωρίς λίστα1"/>
    <w:next w:val="a2"/>
    <w:uiPriority w:val="99"/>
    <w:semiHidden/>
    <w:unhideWhenUsed/>
    <w:rsid w:val="00961B66"/>
  </w:style>
  <w:style w:type="paragraph" w:styleId="a4">
    <w:name w:val="header"/>
    <w:basedOn w:val="a"/>
    <w:link w:val="Char0"/>
    <w:uiPriority w:val="99"/>
    <w:rsid w:val="00961B66"/>
    <w:pPr>
      <w:widowControl w:val="0"/>
      <w:tabs>
        <w:tab w:val="center" w:pos="4153"/>
        <w:tab w:val="right" w:pos="8306"/>
      </w:tabs>
      <w:spacing w:after="0" w:line="240" w:lineRule="auto"/>
    </w:pPr>
    <w:rPr>
      <w:rFonts w:ascii="Arial" w:eastAsia="Times New Roman" w:hAnsi="Arial" w:cs="Times New Roman"/>
      <w:sz w:val="20"/>
      <w:szCs w:val="20"/>
      <w:vertAlign w:val="superscript"/>
      <w:lang w:eastAsia="el-GR"/>
    </w:rPr>
  </w:style>
  <w:style w:type="character" w:customStyle="1" w:styleId="Char0">
    <w:name w:val="Κεφαλίδα Char"/>
    <w:basedOn w:val="a0"/>
    <w:link w:val="a4"/>
    <w:uiPriority w:val="99"/>
    <w:rsid w:val="00961B66"/>
    <w:rPr>
      <w:rFonts w:ascii="Arial" w:eastAsia="Times New Roman" w:hAnsi="Arial" w:cs="Times New Roman"/>
      <w:sz w:val="20"/>
      <w:szCs w:val="20"/>
      <w:vertAlign w:val="superscript"/>
      <w:lang w:eastAsia="el-GR"/>
    </w:rPr>
  </w:style>
  <w:style w:type="paragraph" w:styleId="a5">
    <w:name w:val="List"/>
    <w:basedOn w:val="a"/>
    <w:rsid w:val="00961B66"/>
    <w:pPr>
      <w:spacing w:after="0" w:line="240" w:lineRule="auto"/>
      <w:ind w:left="283" w:hanging="283"/>
    </w:pPr>
    <w:rPr>
      <w:rFonts w:ascii="Times New Roman" w:eastAsia="Times New Roman" w:hAnsi="Times New Roman" w:cs="Times New Roman"/>
      <w:sz w:val="20"/>
      <w:szCs w:val="20"/>
      <w:vertAlign w:val="superscript"/>
      <w:lang w:eastAsia="el-GR"/>
    </w:rPr>
  </w:style>
  <w:style w:type="paragraph" w:styleId="a6">
    <w:name w:val="Title"/>
    <w:basedOn w:val="a"/>
    <w:link w:val="Char1"/>
    <w:qFormat/>
    <w:rsid w:val="00961B66"/>
    <w:pPr>
      <w:spacing w:after="0" w:line="240" w:lineRule="auto"/>
      <w:jc w:val="center"/>
    </w:pPr>
    <w:rPr>
      <w:rFonts w:ascii="Times New Roman" w:eastAsia="Times New Roman" w:hAnsi="Times New Roman" w:cs="Times New Roman"/>
      <w:b/>
      <w:sz w:val="48"/>
      <w:szCs w:val="20"/>
      <w:u w:val="single"/>
      <w:vertAlign w:val="superscript"/>
      <w:lang w:eastAsia="el-GR"/>
    </w:rPr>
  </w:style>
  <w:style w:type="character" w:customStyle="1" w:styleId="Char1">
    <w:name w:val="Τίτλος Char"/>
    <w:basedOn w:val="a0"/>
    <w:link w:val="a6"/>
    <w:rsid w:val="00961B66"/>
    <w:rPr>
      <w:rFonts w:ascii="Times New Roman" w:eastAsia="Times New Roman" w:hAnsi="Times New Roman" w:cs="Times New Roman"/>
      <w:b/>
      <w:sz w:val="48"/>
      <w:szCs w:val="20"/>
      <w:u w:val="single"/>
      <w:vertAlign w:val="superscript"/>
      <w:lang w:eastAsia="el-GR"/>
    </w:rPr>
  </w:style>
  <w:style w:type="paragraph" w:styleId="a7">
    <w:name w:val="Body Text"/>
    <w:basedOn w:val="a"/>
    <w:link w:val="Char2"/>
    <w:rsid w:val="00961B66"/>
    <w:pPr>
      <w:spacing w:after="120" w:line="240" w:lineRule="auto"/>
    </w:pPr>
    <w:rPr>
      <w:rFonts w:ascii="Times New Roman" w:eastAsia="Times New Roman" w:hAnsi="Times New Roman" w:cs="Times New Roman"/>
      <w:sz w:val="20"/>
      <w:szCs w:val="20"/>
      <w:lang w:val="en-US"/>
    </w:rPr>
  </w:style>
  <w:style w:type="character" w:customStyle="1" w:styleId="Char2">
    <w:name w:val="Σώμα κειμένου Char"/>
    <w:basedOn w:val="a0"/>
    <w:link w:val="a7"/>
    <w:rsid w:val="00961B66"/>
    <w:rPr>
      <w:rFonts w:ascii="Times New Roman" w:eastAsia="Times New Roman" w:hAnsi="Times New Roman" w:cs="Times New Roman"/>
      <w:sz w:val="20"/>
      <w:szCs w:val="20"/>
      <w:lang w:val="en-US"/>
    </w:rPr>
  </w:style>
  <w:style w:type="paragraph" w:styleId="a8">
    <w:name w:val="Body Text Indent"/>
    <w:basedOn w:val="a"/>
    <w:link w:val="Char3"/>
    <w:rsid w:val="00961B66"/>
    <w:pPr>
      <w:spacing w:after="0" w:line="240" w:lineRule="auto"/>
      <w:ind w:firstLine="720"/>
      <w:jc w:val="both"/>
    </w:pPr>
    <w:rPr>
      <w:rFonts w:ascii="Times New Roman" w:eastAsia="Times New Roman" w:hAnsi="Times New Roman" w:cs="Times New Roman"/>
      <w:sz w:val="48"/>
      <w:szCs w:val="20"/>
      <w:vertAlign w:val="superscript"/>
      <w:lang w:eastAsia="el-GR"/>
    </w:rPr>
  </w:style>
  <w:style w:type="character" w:customStyle="1" w:styleId="Char3">
    <w:name w:val="Σώμα κείμενου με εσοχή Char"/>
    <w:basedOn w:val="a0"/>
    <w:link w:val="a8"/>
    <w:rsid w:val="00961B66"/>
    <w:rPr>
      <w:rFonts w:ascii="Times New Roman" w:eastAsia="Times New Roman" w:hAnsi="Times New Roman" w:cs="Times New Roman"/>
      <w:sz w:val="48"/>
      <w:szCs w:val="20"/>
      <w:vertAlign w:val="superscript"/>
      <w:lang w:eastAsia="el-GR"/>
    </w:rPr>
  </w:style>
  <w:style w:type="paragraph" w:styleId="21">
    <w:name w:val="Body Text 2"/>
    <w:basedOn w:val="a"/>
    <w:link w:val="2Char0"/>
    <w:rsid w:val="00961B66"/>
    <w:pPr>
      <w:spacing w:after="0" w:line="240" w:lineRule="auto"/>
      <w:jc w:val="both"/>
    </w:pPr>
    <w:rPr>
      <w:rFonts w:ascii="Times New Roman" w:eastAsia="Times New Roman" w:hAnsi="Times New Roman" w:cs="Times New Roman"/>
      <w:sz w:val="48"/>
      <w:szCs w:val="20"/>
      <w:vertAlign w:val="superscript"/>
      <w:lang w:eastAsia="el-GR"/>
    </w:rPr>
  </w:style>
  <w:style w:type="character" w:customStyle="1" w:styleId="2Char0">
    <w:name w:val="Σώμα κείμενου 2 Char"/>
    <w:basedOn w:val="a0"/>
    <w:link w:val="21"/>
    <w:rsid w:val="00961B66"/>
    <w:rPr>
      <w:rFonts w:ascii="Times New Roman" w:eastAsia="Times New Roman" w:hAnsi="Times New Roman" w:cs="Times New Roman"/>
      <w:sz w:val="48"/>
      <w:szCs w:val="20"/>
      <w:vertAlign w:val="superscript"/>
      <w:lang w:eastAsia="el-GR"/>
    </w:rPr>
  </w:style>
  <w:style w:type="paragraph" w:styleId="30">
    <w:name w:val="Body Text 3"/>
    <w:basedOn w:val="a"/>
    <w:link w:val="3Char0"/>
    <w:rsid w:val="00961B66"/>
    <w:pPr>
      <w:spacing w:after="0" w:line="360" w:lineRule="auto"/>
    </w:pPr>
    <w:rPr>
      <w:rFonts w:ascii="Times New Roman" w:eastAsia="Times New Roman" w:hAnsi="Times New Roman" w:cs="Times New Roman"/>
      <w:sz w:val="48"/>
      <w:szCs w:val="20"/>
      <w:vertAlign w:val="superscript"/>
      <w:lang w:eastAsia="el-GR"/>
    </w:rPr>
  </w:style>
  <w:style w:type="character" w:customStyle="1" w:styleId="3Char0">
    <w:name w:val="Σώμα κείμενου 3 Char"/>
    <w:basedOn w:val="a0"/>
    <w:link w:val="30"/>
    <w:rsid w:val="00961B66"/>
    <w:rPr>
      <w:rFonts w:ascii="Times New Roman" w:eastAsia="Times New Roman" w:hAnsi="Times New Roman" w:cs="Times New Roman"/>
      <w:sz w:val="48"/>
      <w:szCs w:val="20"/>
      <w:vertAlign w:val="superscript"/>
      <w:lang w:eastAsia="el-GR"/>
    </w:rPr>
  </w:style>
  <w:style w:type="paragraph" w:styleId="a9">
    <w:name w:val="Block Text"/>
    <w:basedOn w:val="a"/>
    <w:rsid w:val="00961B66"/>
    <w:pPr>
      <w:spacing w:after="0" w:line="360" w:lineRule="auto"/>
      <w:ind w:left="709" w:right="-58"/>
      <w:jc w:val="both"/>
    </w:pPr>
    <w:rPr>
      <w:rFonts w:ascii="Times New Roman" w:eastAsia="Times New Roman" w:hAnsi="Times New Roman" w:cs="Times New Roman"/>
      <w:sz w:val="48"/>
      <w:szCs w:val="20"/>
      <w:vertAlign w:val="superscript"/>
      <w:lang w:eastAsia="el-GR"/>
    </w:rPr>
  </w:style>
  <w:style w:type="paragraph" w:customStyle="1" w:styleId="DefaultParagraphFont1">
    <w:name w:val="Default Paragraph Font1"/>
    <w:next w:val="a"/>
    <w:rsid w:val="00961B66"/>
    <w:pPr>
      <w:spacing w:after="0" w:line="240" w:lineRule="auto"/>
    </w:pPr>
    <w:rPr>
      <w:rFonts w:ascii="Courier (SWC)" w:eastAsia="Times New Roman" w:hAnsi="Courier (SWC)" w:cs="Times New Roman"/>
      <w:sz w:val="20"/>
      <w:szCs w:val="20"/>
    </w:rPr>
  </w:style>
  <w:style w:type="paragraph" w:customStyle="1" w:styleId="font5">
    <w:name w:val="font5"/>
    <w:basedOn w:val="a"/>
    <w:rsid w:val="00961B66"/>
    <w:pPr>
      <w:spacing w:before="100" w:beforeAutospacing="1" w:after="100" w:afterAutospacing="1" w:line="240" w:lineRule="auto"/>
    </w:pPr>
    <w:rPr>
      <w:rFonts w:ascii="Times New Roman" w:eastAsia="Arial Unicode MS" w:hAnsi="Times New Roman" w:cs="Times New Roman"/>
      <w:sz w:val="48"/>
      <w:szCs w:val="20"/>
      <w:vertAlign w:val="superscript"/>
      <w:lang w:eastAsia="el-GR"/>
    </w:rPr>
  </w:style>
  <w:style w:type="paragraph" w:styleId="22">
    <w:name w:val="Body Text Indent 2"/>
    <w:basedOn w:val="a"/>
    <w:link w:val="2Char1"/>
    <w:rsid w:val="00961B66"/>
    <w:pPr>
      <w:spacing w:before="100" w:beforeAutospacing="1" w:after="100" w:afterAutospacing="1" w:line="240" w:lineRule="auto"/>
      <w:ind w:left="720"/>
    </w:pPr>
    <w:rPr>
      <w:rFonts w:ascii="Times New Roman" w:eastAsia="Arial Unicode MS" w:hAnsi="Times New Roman" w:cs="Times New Roman"/>
      <w:sz w:val="48"/>
      <w:szCs w:val="20"/>
      <w:vertAlign w:val="superscript"/>
      <w:lang w:eastAsia="el-GR"/>
    </w:rPr>
  </w:style>
  <w:style w:type="character" w:customStyle="1" w:styleId="2Char1">
    <w:name w:val="Σώμα κείμενου με εσοχή 2 Char"/>
    <w:basedOn w:val="a0"/>
    <w:link w:val="22"/>
    <w:rsid w:val="00961B66"/>
    <w:rPr>
      <w:rFonts w:ascii="Times New Roman" w:eastAsia="Arial Unicode MS" w:hAnsi="Times New Roman" w:cs="Times New Roman"/>
      <w:sz w:val="48"/>
      <w:szCs w:val="20"/>
      <w:vertAlign w:val="superscript"/>
      <w:lang w:eastAsia="el-GR"/>
    </w:rPr>
  </w:style>
  <w:style w:type="paragraph" w:styleId="aa">
    <w:name w:val="caption"/>
    <w:basedOn w:val="a"/>
    <w:next w:val="a"/>
    <w:qFormat/>
    <w:rsid w:val="00961B66"/>
    <w:pPr>
      <w:spacing w:after="0" w:line="240" w:lineRule="auto"/>
      <w:jc w:val="center"/>
    </w:pPr>
    <w:rPr>
      <w:rFonts w:ascii="Times New Roman" w:eastAsia="Times New Roman" w:hAnsi="Times New Roman" w:cs="Times New Roman"/>
      <w:b/>
      <w:sz w:val="48"/>
      <w:szCs w:val="20"/>
      <w:vertAlign w:val="superscript"/>
      <w:lang w:eastAsia="el-GR"/>
    </w:rPr>
  </w:style>
  <w:style w:type="paragraph" w:styleId="31">
    <w:name w:val="Body Text Indent 3"/>
    <w:basedOn w:val="a"/>
    <w:link w:val="3Char1"/>
    <w:rsid w:val="00961B66"/>
    <w:pPr>
      <w:spacing w:after="0" w:line="360" w:lineRule="auto"/>
      <w:ind w:firstLine="567"/>
      <w:jc w:val="both"/>
    </w:pPr>
    <w:rPr>
      <w:rFonts w:ascii="Times New Roman" w:eastAsia="Times New Roman" w:hAnsi="Times New Roman" w:cs="Times New Roman"/>
      <w:sz w:val="48"/>
      <w:szCs w:val="20"/>
      <w:vertAlign w:val="superscript"/>
      <w:lang w:eastAsia="el-GR"/>
    </w:rPr>
  </w:style>
  <w:style w:type="character" w:customStyle="1" w:styleId="3Char1">
    <w:name w:val="Σώμα κείμενου με εσοχή 3 Char"/>
    <w:basedOn w:val="a0"/>
    <w:link w:val="31"/>
    <w:rsid w:val="00961B66"/>
    <w:rPr>
      <w:rFonts w:ascii="Times New Roman" w:eastAsia="Times New Roman" w:hAnsi="Times New Roman" w:cs="Times New Roman"/>
      <w:sz w:val="48"/>
      <w:szCs w:val="20"/>
      <w:vertAlign w:val="superscript"/>
      <w:lang w:eastAsia="el-GR"/>
    </w:rPr>
  </w:style>
  <w:style w:type="paragraph" w:customStyle="1" w:styleId="font6">
    <w:name w:val="font6"/>
    <w:basedOn w:val="a"/>
    <w:rsid w:val="00961B66"/>
    <w:pPr>
      <w:spacing w:before="100" w:beforeAutospacing="1" w:after="100" w:afterAutospacing="1" w:line="240" w:lineRule="auto"/>
    </w:pPr>
    <w:rPr>
      <w:rFonts w:ascii="Times New Roman" w:eastAsia="Arial Unicode MS" w:hAnsi="Times New Roman" w:cs="Times New Roman"/>
      <w:color w:val="000000"/>
      <w:sz w:val="48"/>
      <w:szCs w:val="20"/>
      <w:vertAlign w:val="superscript"/>
      <w:lang w:eastAsia="el-GR"/>
    </w:rPr>
  </w:style>
  <w:style w:type="paragraph" w:customStyle="1" w:styleId="font7">
    <w:name w:val="font7"/>
    <w:basedOn w:val="a"/>
    <w:rsid w:val="00961B66"/>
    <w:pPr>
      <w:spacing w:before="100" w:beforeAutospacing="1" w:after="100" w:afterAutospacing="1" w:line="240" w:lineRule="auto"/>
    </w:pPr>
    <w:rPr>
      <w:rFonts w:ascii="Times New Roman" w:eastAsia="Arial Unicode MS" w:hAnsi="Times New Roman" w:cs="Times New Roman"/>
      <w:vertAlign w:val="superscript"/>
      <w:lang w:eastAsia="el-GR"/>
    </w:rPr>
  </w:style>
  <w:style w:type="paragraph" w:customStyle="1" w:styleId="font8">
    <w:name w:val="font8"/>
    <w:basedOn w:val="a"/>
    <w:rsid w:val="00961B66"/>
    <w:pPr>
      <w:spacing w:before="100" w:beforeAutospacing="1" w:after="100" w:afterAutospacing="1" w:line="240" w:lineRule="auto"/>
    </w:pPr>
    <w:rPr>
      <w:rFonts w:ascii="Times New Roman" w:eastAsia="Arial Unicode MS" w:hAnsi="Times New Roman" w:cs="Times New Roman"/>
      <w:vertAlign w:val="superscript"/>
      <w:lang w:eastAsia="el-GR"/>
    </w:rPr>
  </w:style>
  <w:style w:type="paragraph" w:customStyle="1" w:styleId="xl24">
    <w:name w:val="xl24"/>
    <w:basedOn w:val="a"/>
    <w:rsid w:val="00961B66"/>
    <w:pPr>
      <w:pBdr>
        <w:left w:val="single" w:sz="8" w:space="0" w:color="auto"/>
        <w:bottom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5">
    <w:name w:val="xl25"/>
    <w:basedOn w:val="a"/>
    <w:rsid w:val="00961B66"/>
    <w:pPr>
      <w:pBdr>
        <w:bottom w:val="single" w:sz="8" w:space="0" w:color="auto"/>
      </w:pBdr>
      <w:spacing w:before="100" w:beforeAutospacing="1" w:after="100" w:afterAutospacing="1" w:line="240" w:lineRule="auto"/>
      <w:textAlignment w:val="top"/>
    </w:pPr>
    <w:rPr>
      <w:rFonts w:ascii="Times New Roman" w:eastAsia="Arial Unicode MS" w:hAnsi="Times New Roman" w:cs="Times New Roman"/>
      <w:b/>
      <w:bCs/>
      <w:sz w:val="48"/>
      <w:szCs w:val="20"/>
      <w:vertAlign w:val="superscript"/>
      <w:lang w:eastAsia="el-GR"/>
    </w:rPr>
  </w:style>
  <w:style w:type="paragraph" w:customStyle="1" w:styleId="xl26">
    <w:name w:val="xl26"/>
    <w:basedOn w:val="a"/>
    <w:rsid w:val="00961B66"/>
    <w:pPr>
      <w:pBdr>
        <w:bottom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7">
    <w:name w:val="xl27"/>
    <w:basedOn w:val="a"/>
    <w:rsid w:val="00961B66"/>
    <w:pPr>
      <w:pBdr>
        <w:bottom w:val="single" w:sz="8" w:space="0" w:color="auto"/>
        <w:right w:val="single" w:sz="8" w:space="0" w:color="auto"/>
      </w:pBdr>
      <w:spacing w:before="100" w:beforeAutospacing="1" w:after="100" w:afterAutospacing="1" w:line="240" w:lineRule="auto"/>
    </w:pPr>
    <w:rPr>
      <w:rFonts w:ascii="Arial Unicode MS" w:eastAsia="Arial Unicode MS" w:hAnsi="Arial Unicode MS" w:cs="Arial Unicode MS"/>
      <w:sz w:val="48"/>
      <w:szCs w:val="20"/>
      <w:vertAlign w:val="superscript"/>
      <w:lang w:eastAsia="el-GR"/>
    </w:rPr>
  </w:style>
  <w:style w:type="paragraph" w:customStyle="1" w:styleId="xl28">
    <w:name w:val="xl28"/>
    <w:basedOn w:val="a"/>
    <w:rsid w:val="00961B66"/>
    <w:pPr>
      <w:pBdr>
        <w:top w:val="single" w:sz="4" w:space="0" w:color="auto"/>
        <w:left w:val="single" w:sz="12" w:space="8"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color w:val="000000"/>
      <w:sz w:val="48"/>
      <w:szCs w:val="20"/>
      <w:vertAlign w:val="superscript"/>
      <w:lang w:eastAsia="el-GR"/>
    </w:rPr>
  </w:style>
  <w:style w:type="paragraph" w:customStyle="1" w:styleId="xl29">
    <w:name w:val="xl29"/>
    <w:basedOn w:val="a"/>
    <w:rsid w:val="00961B6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0">
    <w:name w:val="xl30"/>
    <w:basedOn w:val="a"/>
    <w:rsid w:val="00961B66"/>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48"/>
      <w:szCs w:val="20"/>
      <w:vertAlign w:val="superscript"/>
      <w:lang w:eastAsia="el-GR"/>
    </w:rPr>
  </w:style>
  <w:style w:type="paragraph" w:customStyle="1" w:styleId="xl31">
    <w:name w:val="xl31"/>
    <w:basedOn w:val="a"/>
    <w:rsid w:val="00961B66"/>
    <w:pPr>
      <w:pBdr>
        <w:top w:val="single" w:sz="4" w:space="0" w:color="auto"/>
        <w:bottom w:val="single" w:sz="4" w:space="0" w:color="auto"/>
        <w:right w:val="single" w:sz="12"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2">
    <w:name w:val="xl32"/>
    <w:basedOn w:val="a"/>
    <w:rsid w:val="00961B66"/>
    <w:pPr>
      <w:pBdr>
        <w:left w:val="single" w:sz="12" w:space="8"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color w:val="000000"/>
      <w:sz w:val="48"/>
      <w:szCs w:val="20"/>
      <w:vertAlign w:val="superscript"/>
      <w:lang w:eastAsia="el-GR"/>
    </w:rPr>
  </w:style>
  <w:style w:type="paragraph" w:customStyle="1" w:styleId="xl33">
    <w:name w:val="xl33"/>
    <w:basedOn w:val="a"/>
    <w:rsid w:val="00961B66"/>
    <w:pPr>
      <w:pBdr>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color w:val="000000"/>
      <w:sz w:val="48"/>
      <w:szCs w:val="20"/>
      <w:vertAlign w:val="superscript"/>
      <w:lang w:eastAsia="el-GR"/>
    </w:rPr>
  </w:style>
  <w:style w:type="paragraph" w:customStyle="1" w:styleId="xl34">
    <w:name w:val="xl34"/>
    <w:basedOn w:val="a"/>
    <w:rsid w:val="00961B66"/>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48"/>
      <w:szCs w:val="20"/>
      <w:vertAlign w:val="superscript"/>
      <w:lang w:eastAsia="el-GR"/>
    </w:rPr>
  </w:style>
  <w:style w:type="paragraph" w:customStyle="1" w:styleId="xl35">
    <w:name w:val="xl35"/>
    <w:basedOn w:val="a"/>
    <w:rsid w:val="00961B66"/>
    <w:pPr>
      <w:pBdr>
        <w:top w:val="double" w:sz="6"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6">
    <w:name w:val="xl36"/>
    <w:basedOn w:val="a"/>
    <w:rsid w:val="00961B66"/>
    <w:pPr>
      <w:pBdr>
        <w:left w:val="single" w:sz="4" w:space="0" w:color="auto"/>
        <w:bottom w:val="double" w:sz="6" w:space="0" w:color="000000"/>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7">
    <w:name w:val="xl37"/>
    <w:basedOn w:val="a"/>
    <w:rsid w:val="00961B66"/>
    <w:pPr>
      <w:pBdr>
        <w:top w:val="double" w:sz="6" w:space="0" w:color="auto"/>
        <w:left w:val="single" w:sz="4" w:space="0" w:color="auto"/>
        <w:right w:val="single" w:sz="8"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8">
    <w:name w:val="xl38"/>
    <w:basedOn w:val="a"/>
    <w:rsid w:val="00961B66"/>
    <w:pPr>
      <w:pBdr>
        <w:left w:val="single" w:sz="4" w:space="0" w:color="auto"/>
        <w:bottom w:val="double" w:sz="6" w:space="0" w:color="000000"/>
        <w:right w:val="single" w:sz="8"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39">
    <w:name w:val="xl39"/>
    <w:basedOn w:val="a"/>
    <w:rsid w:val="00961B66"/>
    <w:pPr>
      <w:pBdr>
        <w:top w:val="double" w:sz="6" w:space="0" w:color="auto"/>
        <w:left w:val="single" w:sz="8"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40">
    <w:name w:val="xl40"/>
    <w:basedOn w:val="a"/>
    <w:rsid w:val="00961B66"/>
    <w:pPr>
      <w:pBdr>
        <w:left w:val="single" w:sz="8" w:space="0" w:color="auto"/>
        <w:bottom w:val="double" w:sz="6" w:space="0" w:color="000000"/>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b/>
      <w:bCs/>
      <w:sz w:val="48"/>
      <w:szCs w:val="20"/>
      <w:vertAlign w:val="superscript"/>
      <w:lang w:eastAsia="el-GR"/>
    </w:rPr>
  </w:style>
  <w:style w:type="paragraph" w:customStyle="1" w:styleId="xl41">
    <w:name w:val="xl41"/>
    <w:basedOn w:val="a"/>
    <w:rsid w:val="00961B66"/>
    <w:pPr>
      <w:pBdr>
        <w:top w:val="double" w:sz="6"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b/>
      <w:bCs/>
      <w:sz w:val="48"/>
      <w:szCs w:val="20"/>
      <w:vertAlign w:val="superscript"/>
      <w:lang w:eastAsia="el-GR"/>
    </w:rPr>
  </w:style>
  <w:style w:type="paragraph" w:customStyle="1" w:styleId="xl42">
    <w:name w:val="xl42"/>
    <w:basedOn w:val="a"/>
    <w:rsid w:val="00961B66"/>
    <w:pPr>
      <w:pBdr>
        <w:left w:val="single" w:sz="4" w:space="0" w:color="auto"/>
        <w:bottom w:val="double" w:sz="6" w:space="0" w:color="000000"/>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b/>
      <w:bCs/>
      <w:sz w:val="48"/>
      <w:szCs w:val="20"/>
      <w:vertAlign w:val="superscript"/>
      <w:lang w:eastAsia="el-GR"/>
    </w:rPr>
  </w:style>
  <w:style w:type="paragraph" w:customStyle="1" w:styleId="BodyText21">
    <w:name w:val="Body Text 21"/>
    <w:basedOn w:val="a"/>
    <w:rsid w:val="00961B66"/>
    <w:pPr>
      <w:spacing w:after="0" w:line="240" w:lineRule="auto"/>
      <w:jc w:val="both"/>
    </w:pPr>
    <w:rPr>
      <w:rFonts w:ascii="Arial" w:eastAsia="Times New Roman" w:hAnsi="Arial" w:cs="Times New Roman"/>
      <w:b/>
      <w:smallCaps/>
      <w:sz w:val="48"/>
      <w:szCs w:val="20"/>
      <w:vertAlign w:val="superscript"/>
      <w:lang w:eastAsia="el-GR"/>
    </w:rPr>
  </w:style>
  <w:style w:type="table" w:styleId="ab">
    <w:name w:val="Table Grid"/>
    <w:basedOn w:val="a1"/>
    <w:uiPriority w:val="39"/>
    <w:rsid w:val="00961B66"/>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er"/>
    <w:basedOn w:val="a"/>
    <w:link w:val="Char4"/>
    <w:uiPriority w:val="99"/>
    <w:rsid w:val="00961B66"/>
    <w:pPr>
      <w:tabs>
        <w:tab w:val="center" w:pos="4153"/>
        <w:tab w:val="right" w:pos="8306"/>
      </w:tabs>
      <w:spacing w:after="0" w:line="240" w:lineRule="auto"/>
    </w:pPr>
    <w:rPr>
      <w:rFonts w:ascii="Times New Roman" w:eastAsia="Times New Roman" w:hAnsi="Times New Roman" w:cs="Times New Roman"/>
      <w:sz w:val="24"/>
      <w:szCs w:val="24"/>
      <w:lang w:val="en-US"/>
    </w:rPr>
  </w:style>
  <w:style w:type="character" w:customStyle="1" w:styleId="Char4">
    <w:name w:val="Υποσέλιδο Char"/>
    <w:basedOn w:val="a0"/>
    <w:link w:val="ac"/>
    <w:uiPriority w:val="99"/>
    <w:rsid w:val="00961B66"/>
    <w:rPr>
      <w:rFonts w:ascii="Times New Roman" w:eastAsia="Times New Roman" w:hAnsi="Times New Roman" w:cs="Times New Roman"/>
      <w:sz w:val="24"/>
      <w:szCs w:val="24"/>
      <w:lang w:val="en-US"/>
    </w:rPr>
  </w:style>
  <w:style w:type="character" w:styleId="ad">
    <w:name w:val="page number"/>
    <w:basedOn w:val="a0"/>
    <w:uiPriority w:val="99"/>
    <w:rsid w:val="00961B66"/>
  </w:style>
  <w:style w:type="character" w:styleId="-">
    <w:name w:val="Hyperlink"/>
    <w:uiPriority w:val="99"/>
    <w:rsid w:val="00961B66"/>
    <w:rPr>
      <w:rFonts w:cs="Times New Roman"/>
      <w:color w:val="0000FF"/>
      <w:u w:val="single"/>
    </w:rPr>
  </w:style>
  <w:style w:type="paragraph" w:customStyle="1" w:styleId="11">
    <w:name w:val="Επιστολόχαρτο1"/>
    <w:basedOn w:val="a"/>
    <w:qFormat/>
    <w:rsid w:val="00961B66"/>
    <w:pPr>
      <w:spacing w:after="0" w:line="240" w:lineRule="auto"/>
    </w:pPr>
    <w:rPr>
      <w:rFonts w:ascii="Cf Garamond" w:hAnsi="Cf Garamond" w:cs="Times New Roman"/>
      <w:vertAlign w:val="superscript"/>
      <w:lang w:eastAsia="el-GR"/>
    </w:rPr>
  </w:style>
  <w:style w:type="paragraph" w:styleId="ae">
    <w:name w:val="Balloon Text"/>
    <w:basedOn w:val="a"/>
    <w:link w:val="Char10"/>
    <w:rsid w:val="00961B66"/>
    <w:pPr>
      <w:spacing w:after="0" w:line="240" w:lineRule="auto"/>
    </w:pPr>
    <w:rPr>
      <w:rFonts w:ascii="Tahoma" w:eastAsia="Times New Roman" w:hAnsi="Tahoma" w:cs="Tahoma"/>
      <w:sz w:val="16"/>
      <w:szCs w:val="16"/>
      <w:vertAlign w:val="superscript"/>
      <w:lang w:eastAsia="el-GR"/>
    </w:rPr>
  </w:style>
  <w:style w:type="character" w:customStyle="1" w:styleId="Char5">
    <w:name w:val="Κείμενο πλαισίου Char"/>
    <w:basedOn w:val="a0"/>
    <w:rsid w:val="00961B66"/>
    <w:rPr>
      <w:rFonts w:ascii="Segoe UI" w:hAnsi="Segoe UI" w:cs="Segoe UI"/>
      <w:sz w:val="18"/>
      <w:szCs w:val="18"/>
    </w:rPr>
  </w:style>
  <w:style w:type="paragraph" w:styleId="af">
    <w:name w:val="Plain Text"/>
    <w:basedOn w:val="a"/>
    <w:link w:val="Char6"/>
    <w:uiPriority w:val="99"/>
    <w:unhideWhenUsed/>
    <w:rsid w:val="00961B66"/>
    <w:pPr>
      <w:spacing w:after="0" w:line="240" w:lineRule="auto"/>
    </w:pPr>
    <w:rPr>
      <w:rFonts w:ascii="Consolas" w:eastAsia="Times New Roman" w:hAnsi="Consolas" w:cs="Times New Roman"/>
      <w:sz w:val="21"/>
      <w:szCs w:val="21"/>
      <w:lang w:val="en-GB"/>
    </w:rPr>
  </w:style>
  <w:style w:type="character" w:customStyle="1" w:styleId="Char6">
    <w:name w:val="Απλό κείμενο Char"/>
    <w:basedOn w:val="a0"/>
    <w:link w:val="af"/>
    <w:uiPriority w:val="99"/>
    <w:rsid w:val="00961B66"/>
    <w:rPr>
      <w:rFonts w:ascii="Consolas" w:eastAsia="Times New Roman" w:hAnsi="Consolas" w:cs="Times New Roman"/>
      <w:sz w:val="21"/>
      <w:szCs w:val="21"/>
      <w:lang w:val="en-GB"/>
    </w:rPr>
  </w:style>
  <w:style w:type="character" w:customStyle="1" w:styleId="apple-converted-space">
    <w:name w:val="apple-converted-space"/>
    <w:basedOn w:val="a0"/>
    <w:rsid w:val="00961B66"/>
  </w:style>
  <w:style w:type="character" w:styleId="af0">
    <w:name w:val="Strong"/>
    <w:qFormat/>
    <w:rsid w:val="00961B66"/>
    <w:rPr>
      <w:b/>
      <w:bCs/>
    </w:rPr>
  </w:style>
  <w:style w:type="paragraph" w:customStyle="1" w:styleId="Aaoeeu">
    <w:name w:val="Aaoeeu"/>
    <w:rsid w:val="00961B66"/>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style>
  <w:style w:type="paragraph" w:styleId="Web">
    <w:name w:val="Normal (Web)"/>
    <w:basedOn w:val="a"/>
    <w:uiPriority w:val="99"/>
    <w:unhideWhenUsed/>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f1">
    <w:name w:val="No Spacing"/>
    <w:uiPriority w:val="1"/>
    <w:qFormat/>
    <w:rsid w:val="00961B66"/>
    <w:pPr>
      <w:spacing w:after="0" w:line="240" w:lineRule="auto"/>
    </w:pPr>
    <w:rPr>
      <w:rFonts w:ascii="Calibri" w:hAnsi="Calibri" w:cs="Times New Roman"/>
      <w:lang w:val="en-US"/>
    </w:rPr>
  </w:style>
  <w:style w:type="character" w:styleId="-0">
    <w:name w:val="FollowedHyperlink"/>
    <w:uiPriority w:val="99"/>
    <w:unhideWhenUsed/>
    <w:rsid w:val="00961B66"/>
    <w:rPr>
      <w:color w:val="800080"/>
      <w:u w:val="single"/>
    </w:rPr>
  </w:style>
  <w:style w:type="paragraph" w:customStyle="1" w:styleId="xl89">
    <w:name w:val="xl89"/>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90">
    <w:name w:val="xl9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91">
    <w:name w:val="xl9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92">
    <w:name w:val="xl92"/>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93">
    <w:name w:val="xl9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b/>
      <w:bCs/>
      <w:sz w:val="24"/>
      <w:szCs w:val="24"/>
      <w:lang w:eastAsia="el-GR"/>
    </w:rPr>
  </w:style>
  <w:style w:type="paragraph" w:customStyle="1" w:styleId="xl94">
    <w:name w:val="xl9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4"/>
      <w:szCs w:val="24"/>
      <w:lang w:eastAsia="el-GR"/>
    </w:rPr>
  </w:style>
  <w:style w:type="paragraph" w:customStyle="1" w:styleId="xl95">
    <w:name w:val="xl95"/>
    <w:basedOn w:val="a"/>
    <w:rsid w:val="00961B66"/>
    <w:pPr>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96">
    <w:name w:val="xl9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98">
    <w:name w:val="xl98"/>
    <w:basedOn w:val="a"/>
    <w:rsid w:val="00961B66"/>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99">
    <w:name w:val="xl99"/>
    <w:basedOn w:val="a"/>
    <w:rsid w:val="00961B66"/>
    <w:pPr>
      <w:pBdr>
        <w:top w:val="single" w:sz="4" w:space="0" w:color="auto"/>
        <w:left w:val="single" w:sz="4" w:space="0" w:color="auto"/>
        <w:bottom w:val="single" w:sz="4" w:space="0" w:color="auto"/>
        <w:right w:val="single" w:sz="4" w:space="0" w:color="auto"/>
      </w:pBdr>
      <w:shd w:val="clear" w:color="DCE6F2" w:fill="DA9694"/>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00">
    <w:name w:val="xl100"/>
    <w:basedOn w:val="a"/>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101">
    <w:name w:val="xl101"/>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2">
    <w:name w:val="xl102"/>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104">
    <w:name w:val="xl10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05">
    <w:name w:val="xl10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06">
    <w:name w:val="xl10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07">
    <w:name w:val="xl107"/>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8">
    <w:name w:val="xl108"/>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09">
    <w:name w:val="xl109"/>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0">
    <w:name w:val="xl110"/>
    <w:basedOn w:val="a"/>
    <w:rsid w:val="00961B66"/>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1">
    <w:name w:val="xl111"/>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xl112">
    <w:name w:val="xl112"/>
    <w:basedOn w:val="a"/>
    <w:rsid w:val="00961B66"/>
    <w:pPr>
      <w:pBdr>
        <w:top w:val="single" w:sz="4" w:space="0" w:color="auto"/>
        <w:left w:val="single" w:sz="4" w:space="0" w:color="auto"/>
        <w:bottom w:val="single" w:sz="4" w:space="0" w:color="auto"/>
        <w:right w:val="single" w:sz="4" w:space="0" w:color="auto"/>
      </w:pBdr>
      <w:shd w:val="clear" w:color="948A54" w:fill="E46C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3">
    <w:name w:val="xl113"/>
    <w:basedOn w:val="a"/>
    <w:rsid w:val="00961B66"/>
    <w:pPr>
      <w:pBdr>
        <w:top w:val="single" w:sz="4" w:space="0" w:color="auto"/>
        <w:left w:val="single" w:sz="4" w:space="0" w:color="auto"/>
        <w:bottom w:val="single" w:sz="4" w:space="0" w:color="auto"/>
        <w:right w:val="single" w:sz="4" w:space="0" w:color="auto"/>
      </w:pBdr>
      <w:shd w:val="clear" w:color="EEECE1" w:fill="FABF8F"/>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4">
    <w:name w:val="xl114"/>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5">
    <w:name w:val="xl115"/>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16">
    <w:name w:val="xl116"/>
    <w:basedOn w:val="a"/>
    <w:rsid w:val="00961B66"/>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17">
    <w:name w:val="xl117"/>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18">
    <w:name w:val="xl11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19">
    <w:name w:val="xl119"/>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4"/>
      <w:szCs w:val="24"/>
      <w:lang w:eastAsia="el-GR"/>
    </w:rPr>
  </w:style>
  <w:style w:type="paragraph" w:customStyle="1" w:styleId="xl120">
    <w:name w:val="xl12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b/>
      <w:bCs/>
      <w:sz w:val="24"/>
      <w:szCs w:val="24"/>
      <w:lang w:eastAsia="el-GR"/>
    </w:rPr>
  </w:style>
  <w:style w:type="paragraph" w:customStyle="1" w:styleId="xl121">
    <w:name w:val="xl121"/>
    <w:basedOn w:val="a"/>
    <w:rsid w:val="00961B66"/>
    <w:pPr>
      <w:pBdr>
        <w:top w:val="single" w:sz="4" w:space="0" w:color="auto"/>
        <w:left w:val="single" w:sz="4" w:space="0" w:color="auto"/>
        <w:bottom w:val="single" w:sz="4" w:space="0" w:color="auto"/>
        <w:right w:val="single" w:sz="4" w:space="0" w:color="auto"/>
      </w:pBdr>
      <w:shd w:val="clear" w:color="000000" w:fill="538DD5"/>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2">
    <w:name w:val="xl122"/>
    <w:basedOn w:val="a"/>
    <w:rsid w:val="00961B6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3">
    <w:name w:val="xl12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24">
    <w:name w:val="xl124"/>
    <w:basedOn w:val="a"/>
    <w:rsid w:val="00961B66"/>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5">
    <w:name w:val="xl125"/>
    <w:basedOn w:val="a"/>
    <w:rsid w:val="00961B6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6">
    <w:name w:val="xl126"/>
    <w:basedOn w:val="a"/>
    <w:rsid w:val="00961B66"/>
    <w:pPr>
      <w:pBdr>
        <w:top w:val="single" w:sz="4" w:space="0" w:color="auto"/>
        <w:left w:val="single" w:sz="4" w:space="0" w:color="auto"/>
        <w:bottom w:val="single" w:sz="4" w:space="0" w:color="auto"/>
        <w:right w:val="single" w:sz="4" w:space="0" w:color="auto"/>
      </w:pBdr>
      <w:shd w:val="clear" w:color="948A54" w:fill="C4BD97"/>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27">
    <w:name w:val="xl127"/>
    <w:basedOn w:val="a"/>
    <w:rsid w:val="00961B6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28">
    <w:name w:val="xl128"/>
    <w:basedOn w:val="a"/>
    <w:rsid w:val="00961B66"/>
    <w:pPr>
      <w:pBdr>
        <w:top w:val="single" w:sz="4" w:space="0" w:color="auto"/>
        <w:left w:val="single" w:sz="4" w:space="0" w:color="auto"/>
        <w:bottom w:val="single" w:sz="4" w:space="0" w:color="auto"/>
        <w:right w:val="single" w:sz="4" w:space="0" w:color="auto"/>
      </w:pBdr>
      <w:shd w:val="clear" w:color="B3A2C7" w:fill="C4D79B"/>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29">
    <w:name w:val="xl129"/>
    <w:basedOn w:val="a"/>
    <w:rsid w:val="00961B66"/>
    <w:pPr>
      <w:pBdr>
        <w:top w:val="single" w:sz="4" w:space="0" w:color="auto"/>
        <w:left w:val="single" w:sz="4" w:space="0" w:color="auto"/>
        <w:bottom w:val="single" w:sz="4" w:space="0" w:color="auto"/>
        <w:right w:val="single" w:sz="4" w:space="0" w:color="auto"/>
      </w:pBdr>
      <w:shd w:val="clear" w:color="000000" w:fill="FF66CC"/>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0">
    <w:name w:val="xl13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0"/>
      <w:szCs w:val="20"/>
      <w:lang w:eastAsia="el-GR"/>
    </w:rPr>
  </w:style>
  <w:style w:type="paragraph" w:customStyle="1" w:styleId="xl131">
    <w:name w:val="xl131"/>
    <w:basedOn w:val="a"/>
    <w:rsid w:val="00961B66"/>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2">
    <w:name w:val="xl132"/>
    <w:basedOn w:val="a"/>
    <w:rsid w:val="00961B66"/>
    <w:pPr>
      <w:pBdr>
        <w:top w:val="single" w:sz="4" w:space="0" w:color="auto"/>
        <w:left w:val="single" w:sz="4" w:space="0" w:color="auto"/>
        <w:bottom w:val="single" w:sz="4" w:space="0" w:color="auto"/>
        <w:right w:val="single" w:sz="4" w:space="0" w:color="auto"/>
      </w:pBdr>
      <w:shd w:val="clear" w:color="FFE599" w:fill="FFE599"/>
      <w:spacing w:before="100" w:beforeAutospacing="1" w:after="100" w:afterAutospacing="1" w:line="240" w:lineRule="auto"/>
    </w:pPr>
    <w:rPr>
      <w:rFonts w:ascii="Arial" w:eastAsia="Times New Roman" w:hAnsi="Arial" w:cs="Arial"/>
      <w:sz w:val="20"/>
      <w:szCs w:val="20"/>
      <w:lang w:eastAsia="el-GR"/>
    </w:rPr>
  </w:style>
  <w:style w:type="paragraph" w:customStyle="1" w:styleId="xl133">
    <w:name w:val="xl133"/>
    <w:basedOn w:val="a"/>
    <w:rsid w:val="00961B66"/>
    <w:pPr>
      <w:pBdr>
        <w:top w:val="single" w:sz="4" w:space="0" w:color="auto"/>
        <w:left w:val="single" w:sz="4" w:space="0" w:color="auto"/>
        <w:bottom w:val="single" w:sz="4" w:space="0" w:color="auto"/>
        <w:right w:val="single" w:sz="4" w:space="0" w:color="auto"/>
      </w:pBdr>
      <w:shd w:val="clear" w:color="000000" w:fill="91CEDC"/>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4">
    <w:name w:val="xl134"/>
    <w:basedOn w:val="a"/>
    <w:rsid w:val="00961B66"/>
    <w:pPr>
      <w:pBdr>
        <w:top w:val="single" w:sz="4" w:space="0" w:color="auto"/>
        <w:left w:val="single" w:sz="4" w:space="0" w:color="auto"/>
        <w:bottom w:val="single" w:sz="4" w:space="0" w:color="auto"/>
        <w:right w:val="single" w:sz="4" w:space="0" w:color="auto"/>
      </w:pBdr>
      <w:shd w:val="clear" w:color="000000" w:fill="CC99FF"/>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5">
    <w:name w:val="xl135"/>
    <w:basedOn w:val="a"/>
    <w:rsid w:val="00961B6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6">
    <w:name w:val="xl136"/>
    <w:basedOn w:val="a"/>
    <w:rsid w:val="00961B66"/>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7">
    <w:name w:val="xl137"/>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8">
    <w:name w:val="xl138"/>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39">
    <w:name w:val="xl139"/>
    <w:basedOn w:val="a"/>
    <w:rsid w:val="00961B66"/>
    <w:pPr>
      <w:pBdr>
        <w:top w:val="single" w:sz="4" w:space="0" w:color="auto"/>
        <w:left w:val="single" w:sz="4" w:space="0" w:color="auto"/>
        <w:bottom w:val="single" w:sz="4" w:space="0" w:color="auto"/>
        <w:right w:val="single" w:sz="4" w:space="0" w:color="auto"/>
      </w:pBdr>
      <w:shd w:val="clear" w:color="DD7E6B" w:fill="DD7E6B"/>
      <w:spacing w:before="100" w:beforeAutospacing="1" w:after="100" w:afterAutospacing="1" w:line="240" w:lineRule="auto"/>
    </w:pPr>
    <w:rPr>
      <w:rFonts w:ascii="Arial" w:eastAsia="Times New Roman" w:hAnsi="Arial" w:cs="Arial"/>
      <w:sz w:val="20"/>
      <w:szCs w:val="20"/>
      <w:lang w:eastAsia="el-GR"/>
    </w:rPr>
  </w:style>
  <w:style w:type="paragraph" w:customStyle="1" w:styleId="xl140">
    <w:name w:val="xl140"/>
    <w:basedOn w:val="a"/>
    <w:rsid w:val="00961B66"/>
    <w:pPr>
      <w:pBdr>
        <w:top w:val="single" w:sz="4" w:space="0" w:color="auto"/>
        <w:left w:val="single" w:sz="4" w:space="0" w:color="auto"/>
        <w:bottom w:val="single" w:sz="4" w:space="0" w:color="auto"/>
        <w:right w:val="single" w:sz="4" w:space="0" w:color="auto"/>
      </w:pBdr>
      <w:shd w:val="clear" w:color="B6D7A8" w:fill="B6D7A8"/>
      <w:spacing w:before="100" w:beforeAutospacing="1" w:after="100" w:afterAutospacing="1" w:line="240" w:lineRule="auto"/>
    </w:pPr>
    <w:rPr>
      <w:rFonts w:ascii="Arial" w:eastAsia="Times New Roman" w:hAnsi="Arial" w:cs="Arial"/>
      <w:sz w:val="20"/>
      <w:szCs w:val="20"/>
      <w:lang w:eastAsia="el-GR"/>
    </w:rPr>
  </w:style>
  <w:style w:type="paragraph" w:customStyle="1" w:styleId="xl141">
    <w:name w:val="xl14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42">
    <w:name w:val="xl142"/>
    <w:basedOn w:val="a"/>
    <w:rsid w:val="00961B66"/>
    <w:pPr>
      <w:pBdr>
        <w:top w:val="single" w:sz="4" w:space="0" w:color="auto"/>
        <w:left w:val="single" w:sz="4" w:space="0" w:color="auto"/>
        <w:bottom w:val="single" w:sz="4" w:space="0" w:color="auto"/>
        <w:right w:val="single" w:sz="4" w:space="0" w:color="auto"/>
      </w:pBdr>
      <w:shd w:val="clear" w:color="DD7E6B" w:fill="DD7E6B"/>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43">
    <w:name w:val="xl143"/>
    <w:basedOn w:val="a"/>
    <w:rsid w:val="00961B66"/>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44">
    <w:name w:val="xl14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pPr>
    <w:rPr>
      <w:rFonts w:ascii="Arial" w:eastAsia="Times New Roman" w:hAnsi="Arial" w:cs="Arial"/>
      <w:sz w:val="20"/>
      <w:szCs w:val="20"/>
      <w:lang w:eastAsia="el-GR"/>
    </w:rPr>
  </w:style>
  <w:style w:type="paragraph" w:customStyle="1" w:styleId="xl145">
    <w:name w:val="xl14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Arial" w:eastAsia="Times New Roman" w:hAnsi="Arial" w:cs="Arial"/>
      <w:sz w:val="24"/>
      <w:szCs w:val="24"/>
      <w:lang w:eastAsia="el-GR"/>
    </w:rPr>
  </w:style>
  <w:style w:type="paragraph" w:customStyle="1" w:styleId="xl146">
    <w:name w:val="xl146"/>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47">
    <w:name w:val="xl147"/>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pPr>
    <w:rPr>
      <w:rFonts w:ascii="Arial" w:eastAsia="Times New Roman" w:hAnsi="Arial" w:cs="Arial"/>
      <w:sz w:val="24"/>
      <w:szCs w:val="24"/>
      <w:lang w:eastAsia="el-GR"/>
    </w:rPr>
  </w:style>
  <w:style w:type="paragraph" w:customStyle="1" w:styleId="xl148">
    <w:name w:val="xl14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0"/>
      <w:szCs w:val="20"/>
      <w:lang w:eastAsia="el-GR"/>
    </w:rPr>
  </w:style>
  <w:style w:type="paragraph" w:customStyle="1" w:styleId="xl149">
    <w:name w:val="xl149"/>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color w:val="000000"/>
      <w:sz w:val="24"/>
      <w:szCs w:val="24"/>
      <w:lang w:eastAsia="el-GR"/>
    </w:rPr>
  </w:style>
  <w:style w:type="paragraph" w:customStyle="1" w:styleId="xl150">
    <w:name w:val="xl15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b/>
      <w:bCs/>
      <w:sz w:val="20"/>
      <w:szCs w:val="20"/>
      <w:lang w:eastAsia="el-GR"/>
    </w:rPr>
  </w:style>
  <w:style w:type="paragraph" w:customStyle="1" w:styleId="xl151">
    <w:name w:val="xl15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Arial" w:eastAsia="Times New Roman" w:hAnsi="Arial" w:cs="Arial"/>
      <w:b/>
      <w:bCs/>
      <w:sz w:val="20"/>
      <w:szCs w:val="20"/>
      <w:lang w:eastAsia="el-GR"/>
    </w:rPr>
  </w:style>
  <w:style w:type="paragraph" w:customStyle="1" w:styleId="xl152">
    <w:name w:val="xl152"/>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3">
    <w:name w:val="xl153"/>
    <w:basedOn w:val="a"/>
    <w:rsid w:val="00961B66"/>
    <w:pPr>
      <w:shd w:val="clear" w:color="B3A2C7" w:fill="C4D79B"/>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54">
    <w:name w:val="xl154"/>
    <w:basedOn w:val="a"/>
    <w:rsid w:val="00961B66"/>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5">
    <w:name w:val="xl155"/>
    <w:basedOn w:val="a"/>
    <w:rsid w:val="00961B6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6">
    <w:name w:val="xl156"/>
    <w:basedOn w:val="a"/>
    <w:rsid w:val="00961B66"/>
    <w:pP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7">
    <w:name w:val="xl157"/>
    <w:basedOn w:val="a"/>
    <w:rsid w:val="00961B66"/>
    <w:pPr>
      <w:shd w:val="clear" w:color="000000" w:fill="E26B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58">
    <w:name w:val="xl158"/>
    <w:basedOn w:val="a"/>
    <w:rsid w:val="00961B66"/>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59">
    <w:name w:val="xl159"/>
    <w:basedOn w:val="a"/>
    <w:rsid w:val="00961B66"/>
    <w:pPr>
      <w:shd w:val="clear" w:color="000000" w:fill="80808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0">
    <w:name w:val="xl160"/>
    <w:basedOn w:val="a"/>
    <w:rsid w:val="00961B66"/>
    <w:pP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1">
    <w:name w:val="xl161"/>
    <w:basedOn w:val="a"/>
    <w:rsid w:val="00961B66"/>
    <w:pPr>
      <w:pBdr>
        <w:top w:val="single" w:sz="4" w:space="0" w:color="auto"/>
        <w:left w:val="single" w:sz="4" w:space="0" w:color="auto"/>
        <w:bottom w:val="single" w:sz="4" w:space="0" w:color="auto"/>
        <w:right w:val="single" w:sz="4" w:space="0" w:color="auto"/>
      </w:pBdr>
      <w:shd w:val="clear" w:color="948A54" w:fill="E46C0A"/>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162">
    <w:name w:val="xl162"/>
    <w:basedOn w:val="a"/>
    <w:rsid w:val="00961B66"/>
    <w:pPr>
      <w:pBdr>
        <w:top w:val="single" w:sz="4" w:space="0" w:color="auto"/>
        <w:left w:val="single" w:sz="4" w:space="0" w:color="auto"/>
        <w:bottom w:val="single" w:sz="4" w:space="0" w:color="auto"/>
        <w:right w:val="single" w:sz="4" w:space="0" w:color="auto"/>
      </w:pBdr>
      <w:shd w:val="clear" w:color="FFE599" w:fill="FFE599"/>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63">
    <w:name w:val="xl163"/>
    <w:basedOn w:val="a"/>
    <w:rsid w:val="00961B66"/>
    <w:pP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4">
    <w:name w:val="xl164"/>
    <w:basedOn w:val="a"/>
    <w:rsid w:val="00961B66"/>
    <w:pP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5">
    <w:name w:val="xl165"/>
    <w:basedOn w:val="a"/>
    <w:rsid w:val="00961B66"/>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6">
    <w:name w:val="xl166"/>
    <w:basedOn w:val="a"/>
    <w:rsid w:val="00961B66"/>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7">
    <w:name w:val="xl167"/>
    <w:basedOn w:val="a"/>
    <w:rsid w:val="00961B66"/>
    <w:pPr>
      <w:shd w:val="clear" w:color="000000" w:fill="E26B0A"/>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8">
    <w:name w:val="xl168"/>
    <w:basedOn w:val="a"/>
    <w:rsid w:val="00961B66"/>
    <w:pPr>
      <w:shd w:val="clear" w:color="000000" w:fill="95B3D7"/>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69">
    <w:name w:val="xl169"/>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70">
    <w:name w:val="xl170"/>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71">
    <w:name w:val="xl171"/>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2">
    <w:name w:val="xl172"/>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73">
    <w:name w:val="xl173"/>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sz w:val="24"/>
      <w:szCs w:val="24"/>
      <w:lang w:eastAsia="el-GR"/>
    </w:rPr>
  </w:style>
  <w:style w:type="paragraph" w:customStyle="1" w:styleId="xl174">
    <w:name w:val="xl174"/>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75">
    <w:name w:val="xl175"/>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176">
    <w:name w:val="xl176"/>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77">
    <w:name w:val="xl177"/>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8">
    <w:name w:val="xl178"/>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79">
    <w:name w:val="xl179"/>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80">
    <w:name w:val="xl180"/>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181">
    <w:name w:val="xl181"/>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2">
    <w:name w:val="xl182"/>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83">
    <w:name w:val="xl183"/>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4">
    <w:name w:val="xl184"/>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185">
    <w:name w:val="xl185"/>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6">
    <w:name w:val="xl186"/>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87">
    <w:name w:val="xl187"/>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88">
    <w:name w:val="xl188"/>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89">
    <w:name w:val="xl189"/>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0">
    <w:name w:val="xl190"/>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1">
    <w:name w:val="xl191"/>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2">
    <w:name w:val="xl192"/>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3">
    <w:name w:val="xl193"/>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94">
    <w:name w:val="xl194"/>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195">
    <w:name w:val="xl195"/>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196">
    <w:name w:val="xl196"/>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sz w:val="24"/>
      <w:szCs w:val="24"/>
      <w:lang w:eastAsia="el-GR"/>
    </w:rPr>
  </w:style>
  <w:style w:type="paragraph" w:customStyle="1" w:styleId="xl197">
    <w:name w:val="xl19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6"/>
      <w:szCs w:val="16"/>
      <w:lang w:eastAsia="el-GR"/>
    </w:rPr>
  </w:style>
  <w:style w:type="paragraph" w:customStyle="1" w:styleId="xl198">
    <w:name w:val="xl198"/>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right"/>
      <w:textAlignment w:val="center"/>
    </w:pPr>
    <w:rPr>
      <w:rFonts w:ascii="Arial" w:eastAsia="Times New Roman" w:hAnsi="Arial" w:cs="Arial"/>
      <w:color w:val="000000"/>
      <w:sz w:val="24"/>
      <w:szCs w:val="24"/>
      <w:lang w:eastAsia="el-GR"/>
    </w:rPr>
  </w:style>
  <w:style w:type="paragraph" w:customStyle="1" w:styleId="xl199">
    <w:name w:val="xl199"/>
    <w:basedOn w:val="a"/>
    <w:rsid w:val="00961B66"/>
    <w:pPr>
      <w:pBdr>
        <w:top w:val="single" w:sz="4" w:space="0" w:color="auto"/>
        <w:left w:val="single" w:sz="4" w:space="0" w:color="auto"/>
        <w:bottom w:val="single" w:sz="4" w:space="0" w:color="auto"/>
        <w:right w:val="single" w:sz="4" w:space="0" w:color="auto"/>
      </w:pBdr>
      <w:shd w:val="clear" w:color="000000" w:fill="FF66C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200">
    <w:name w:val="xl20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201">
    <w:name w:val="xl201"/>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l-GR"/>
    </w:rPr>
  </w:style>
  <w:style w:type="paragraph" w:customStyle="1" w:styleId="xl202">
    <w:name w:val="xl202"/>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3">
    <w:name w:val="xl203"/>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4">
    <w:name w:val="xl204"/>
    <w:basedOn w:val="a"/>
    <w:rsid w:val="00961B66"/>
    <w:pPr>
      <w:pBdr>
        <w:top w:val="single" w:sz="4" w:space="0" w:color="auto"/>
        <w:left w:val="single" w:sz="4" w:space="0" w:color="auto"/>
        <w:bottom w:val="single" w:sz="4" w:space="0" w:color="auto"/>
        <w:right w:val="single" w:sz="4" w:space="0" w:color="auto"/>
      </w:pBdr>
      <w:shd w:val="clear" w:color="DCE6F2"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5">
    <w:name w:val="xl205"/>
    <w:basedOn w:val="a"/>
    <w:rsid w:val="00961B66"/>
    <w:pPr>
      <w:pBdr>
        <w:top w:val="single" w:sz="4" w:space="0" w:color="auto"/>
        <w:left w:val="single" w:sz="4" w:space="0" w:color="auto"/>
        <w:bottom w:val="single" w:sz="4" w:space="0" w:color="auto"/>
        <w:right w:val="single" w:sz="4" w:space="0" w:color="auto"/>
      </w:pBdr>
      <w:shd w:val="clear" w:color="DCE6F2"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06">
    <w:name w:val="xl206"/>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center"/>
      <w:textAlignment w:val="center"/>
    </w:pPr>
    <w:rPr>
      <w:rFonts w:ascii="Arial" w:eastAsia="Times New Roman" w:hAnsi="Arial" w:cs="Arial"/>
      <w:b/>
      <w:bCs/>
      <w:color w:val="000000"/>
      <w:sz w:val="24"/>
      <w:szCs w:val="24"/>
      <w:lang w:eastAsia="el-GR"/>
    </w:rPr>
  </w:style>
  <w:style w:type="paragraph" w:customStyle="1" w:styleId="xl207">
    <w:name w:val="xl20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08">
    <w:name w:val="xl208"/>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right"/>
      <w:textAlignment w:val="center"/>
    </w:pPr>
    <w:rPr>
      <w:rFonts w:ascii="Arial" w:eastAsia="Times New Roman" w:hAnsi="Arial" w:cs="Arial"/>
      <w:sz w:val="24"/>
      <w:szCs w:val="24"/>
      <w:lang w:eastAsia="el-GR"/>
    </w:rPr>
  </w:style>
  <w:style w:type="paragraph" w:customStyle="1" w:styleId="xl209">
    <w:name w:val="xl209"/>
    <w:basedOn w:val="a"/>
    <w:rsid w:val="00961B66"/>
    <w:pPr>
      <w:shd w:val="clear" w:color="000000"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0">
    <w:name w:val="xl210"/>
    <w:basedOn w:val="a"/>
    <w:rsid w:val="00961B66"/>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Arial" w:eastAsia="Times New Roman" w:hAnsi="Arial" w:cs="Arial"/>
      <w:color w:val="000000"/>
      <w:sz w:val="24"/>
      <w:szCs w:val="24"/>
      <w:lang w:eastAsia="el-GR"/>
    </w:rPr>
  </w:style>
  <w:style w:type="paragraph" w:customStyle="1" w:styleId="xl211">
    <w:name w:val="xl211"/>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2">
    <w:name w:val="xl212"/>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13">
    <w:name w:val="xl213"/>
    <w:basedOn w:val="a"/>
    <w:rsid w:val="00961B66"/>
    <w:pPr>
      <w:pBdr>
        <w:top w:val="single" w:sz="4" w:space="0" w:color="auto"/>
        <w:left w:val="single" w:sz="4" w:space="0" w:color="auto"/>
        <w:bottom w:val="single" w:sz="4" w:space="0" w:color="auto"/>
        <w:right w:val="single" w:sz="4" w:space="0" w:color="auto"/>
      </w:pBdr>
      <w:shd w:val="clear" w:color="EEECE1" w:fill="F2F2F2"/>
      <w:spacing w:before="100" w:beforeAutospacing="1" w:after="100" w:afterAutospacing="1" w:line="240" w:lineRule="auto"/>
      <w:jc w:val="right"/>
      <w:textAlignment w:val="center"/>
    </w:pPr>
    <w:rPr>
      <w:rFonts w:ascii="Arial" w:eastAsia="Times New Roman" w:hAnsi="Arial" w:cs="Arial"/>
      <w:color w:val="000000"/>
      <w:sz w:val="24"/>
      <w:szCs w:val="24"/>
      <w:lang w:eastAsia="el-GR"/>
    </w:rPr>
  </w:style>
  <w:style w:type="paragraph" w:customStyle="1" w:styleId="xl214">
    <w:name w:val="xl214"/>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6"/>
      <w:szCs w:val="16"/>
      <w:lang w:eastAsia="el-GR"/>
    </w:rPr>
  </w:style>
  <w:style w:type="paragraph" w:customStyle="1" w:styleId="xl215">
    <w:name w:val="xl215"/>
    <w:basedOn w:val="a"/>
    <w:rsid w:val="00961B66"/>
    <w:pPr>
      <w:pBdr>
        <w:top w:val="single" w:sz="4" w:space="0" w:color="auto"/>
        <w:left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8"/>
      <w:szCs w:val="18"/>
      <w:lang w:eastAsia="el-GR"/>
    </w:rPr>
  </w:style>
  <w:style w:type="paragraph" w:customStyle="1" w:styleId="xl216">
    <w:name w:val="xl216"/>
    <w:basedOn w:val="a"/>
    <w:rsid w:val="00961B66"/>
    <w:pPr>
      <w:pBdr>
        <w:top w:val="single" w:sz="4" w:space="0" w:color="auto"/>
        <w:bottom w:val="single" w:sz="4" w:space="0" w:color="auto"/>
      </w:pBdr>
      <w:shd w:val="clear" w:color="EEECE1" w:fill="F2F2F2"/>
      <w:spacing w:before="100" w:beforeAutospacing="1" w:after="100" w:afterAutospacing="1" w:line="240" w:lineRule="auto"/>
      <w:textAlignment w:val="center"/>
    </w:pPr>
    <w:rPr>
      <w:rFonts w:ascii="Arial" w:eastAsia="Times New Roman" w:hAnsi="Arial" w:cs="Arial"/>
      <w:color w:val="000000"/>
      <w:sz w:val="18"/>
      <w:szCs w:val="18"/>
      <w:lang w:eastAsia="el-GR"/>
    </w:rPr>
  </w:style>
  <w:style w:type="paragraph" w:customStyle="1" w:styleId="xl217">
    <w:name w:val="xl21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sz w:val="20"/>
      <w:szCs w:val="20"/>
      <w:lang w:eastAsia="el-GR"/>
    </w:rPr>
  </w:style>
  <w:style w:type="paragraph" w:customStyle="1" w:styleId="xl218">
    <w:name w:val="xl218"/>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219">
    <w:name w:val="xl219"/>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color w:val="000000"/>
      <w:sz w:val="20"/>
      <w:szCs w:val="20"/>
      <w:lang w:eastAsia="el-GR"/>
    </w:rPr>
  </w:style>
  <w:style w:type="paragraph" w:customStyle="1" w:styleId="xl220">
    <w:name w:val="xl220"/>
    <w:basedOn w:val="a"/>
    <w:rsid w:val="00961B66"/>
    <w:pPr>
      <w:pBdr>
        <w:top w:val="single" w:sz="4" w:space="0" w:color="auto"/>
        <w:bottom w:val="single" w:sz="4" w:space="0" w:color="auto"/>
      </w:pBdr>
      <w:shd w:val="clear" w:color="000000" w:fill="F2F2F2"/>
      <w:spacing w:before="100" w:beforeAutospacing="1" w:after="100" w:afterAutospacing="1" w:line="240" w:lineRule="auto"/>
    </w:pPr>
    <w:rPr>
      <w:rFonts w:ascii="Arial" w:eastAsia="Times New Roman" w:hAnsi="Arial" w:cs="Arial"/>
      <w:color w:val="000000"/>
      <w:sz w:val="20"/>
      <w:szCs w:val="20"/>
      <w:lang w:eastAsia="el-GR"/>
    </w:rPr>
  </w:style>
  <w:style w:type="paragraph" w:customStyle="1" w:styleId="xl221">
    <w:name w:val="xl221"/>
    <w:basedOn w:val="a"/>
    <w:rsid w:val="00961B66"/>
    <w:pPr>
      <w:pBdr>
        <w:top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0"/>
      <w:szCs w:val="20"/>
      <w:lang w:eastAsia="el-GR"/>
    </w:rPr>
  </w:style>
  <w:style w:type="paragraph" w:customStyle="1" w:styleId="xl222">
    <w:name w:val="xl222"/>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18"/>
      <w:szCs w:val="18"/>
      <w:lang w:eastAsia="el-GR"/>
    </w:rPr>
  </w:style>
  <w:style w:type="paragraph" w:customStyle="1" w:styleId="xl223">
    <w:name w:val="xl223"/>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24">
    <w:name w:val="xl224"/>
    <w:basedOn w:val="a"/>
    <w:rsid w:val="00961B66"/>
    <w:pP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paragraph" w:customStyle="1" w:styleId="xl225">
    <w:name w:val="xl225"/>
    <w:basedOn w:val="a"/>
    <w:rsid w:val="00961B66"/>
    <w:pPr>
      <w:pBdr>
        <w:top w:val="single" w:sz="4" w:space="0" w:color="auto"/>
        <w:left w:val="single" w:sz="4" w:space="0" w:color="auto"/>
        <w:bottom w:val="single" w:sz="4" w:space="0" w:color="auto"/>
      </w:pBdr>
      <w:shd w:val="clear" w:color="DCE6F2"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26">
    <w:name w:val="xl226"/>
    <w:basedOn w:val="a"/>
    <w:rsid w:val="00961B66"/>
    <w:pPr>
      <w:pBdr>
        <w:top w:val="single" w:sz="4" w:space="0" w:color="auto"/>
        <w:left w:val="single" w:sz="4" w:space="0" w:color="auto"/>
        <w:bottom w:val="single" w:sz="4" w:space="0" w:color="auto"/>
      </w:pBdr>
      <w:shd w:val="clear" w:color="DCE6F2" w:fill="F2F2F2"/>
      <w:spacing w:before="100" w:beforeAutospacing="1" w:after="100" w:afterAutospacing="1" w:line="240" w:lineRule="auto"/>
      <w:textAlignment w:val="center"/>
    </w:pPr>
    <w:rPr>
      <w:rFonts w:ascii="Arial" w:eastAsia="Times New Roman" w:hAnsi="Arial" w:cs="Arial"/>
      <w:color w:val="000000"/>
      <w:sz w:val="24"/>
      <w:szCs w:val="24"/>
      <w:lang w:eastAsia="el-GR"/>
    </w:rPr>
  </w:style>
  <w:style w:type="paragraph" w:customStyle="1" w:styleId="xl227">
    <w:name w:val="xl227"/>
    <w:basedOn w:val="a"/>
    <w:rsid w:val="00961B66"/>
    <w:pPr>
      <w:pBdr>
        <w:top w:val="single" w:sz="4" w:space="0" w:color="auto"/>
        <w:left w:val="single" w:sz="4" w:space="0" w:color="auto"/>
        <w:bottom w:val="single" w:sz="4" w:space="0" w:color="auto"/>
      </w:pBdr>
      <w:shd w:val="clear" w:color="000000" w:fill="F2F2F2"/>
      <w:spacing w:before="100" w:beforeAutospacing="1" w:after="100" w:afterAutospacing="1" w:line="240" w:lineRule="auto"/>
      <w:textAlignment w:val="center"/>
    </w:pPr>
    <w:rPr>
      <w:rFonts w:ascii="Arial" w:eastAsia="Times New Roman" w:hAnsi="Arial" w:cs="Arial"/>
      <w:sz w:val="24"/>
      <w:szCs w:val="24"/>
      <w:lang w:eastAsia="el-GR"/>
    </w:rPr>
  </w:style>
  <w:style w:type="numbering" w:customStyle="1" w:styleId="110">
    <w:name w:val="Χωρίς λίστα11"/>
    <w:next w:val="a2"/>
    <w:uiPriority w:val="99"/>
    <w:semiHidden/>
    <w:unhideWhenUsed/>
    <w:rsid w:val="00961B66"/>
  </w:style>
  <w:style w:type="character" w:customStyle="1" w:styleId="WW8Num1z0">
    <w:name w:val="WW8Num1z0"/>
    <w:rsid w:val="00961B66"/>
  </w:style>
  <w:style w:type="character" w:customStyle="1" w:styleId="WW8Num1z1">
    <w:name w:val="WW8Num1z1"/>
    <w:rsid w:val="00961B66"/>
  </w:style>
  <w:style w:type="character" w:customStyle="1" w:styleId="WW8Num1z2">
    <w:name w:val="WW8Num1z2"/>
    <w:rsid w:val="00961B66"/>
  </w:style>
  <w:style w:type="character" w:customStyle="1" w:styleId="WW8Num1z3">
    <w:name w:val="WW8Num1z3"/>
    <w:rsid w:val="00961B66"/>
  </w:style>
  <w:style w:type="character" w:customStyle="1" w:styleId="WW8Num1z4">
    <w:name w:val="WW8Num1z4"/>
    <w:rsid w:val="00961B66"/>
    <w:rPr>
      <w:rFonts w:ascii="Arial" w:hAnsi="Arial" w:cs="Times New Roman"/>
      <w:b w:val="0"/>
      <w:i w:val="0"/>
      <w:sz w:val="20"/>
      <w:szCs w:val="20"/>
    </w:rPr>
  </w:style>
  <w:style w:type="character" w:customStyle="1" w:styleId="WW8Num1z5">
    <w:name w:val="WW8Num1z5"/>
    <w:rsid w:val="00961B66"/>
  </w:style>
  <w:style w:type="character" w:customStyle="1" w:styleId="WW8Num1z6">
    <w:name w:val="WW8Num1z6"/>
    <w:rsid w:val="00961B66"/>
  </w:style>
  <w:style w:type="character" w:customStyle="1" w:styleId="WW8Num1z7">
    <w:name w:val="WW8Num1z7"/>
    <w:rsid w:val="00961B66"/>
  </w:style>
  <w:style w:type="character" w:customStyle="1" w:styleId="WW8Num1z8">
    <w:name w:val="WW8Num1z8"/>
    <w:rsid w:val="00961B66"/>
  </w:style>
  <w:style w:type="character" w:customStyle="1" w:styleId="WW8Num2z0">
    <w:name w:val="WW8Num2z0"/>
    <w:rsid w:val="00961B66"/>
    <w:rPr>
      <w:rFonts w:ascii="Symbol" w:hAnsi="Symbol" w:cs="Symbol"/>
      <w:lang w:val="el-GR"/>
    </w:rPr>
  </w:style>
  <w:style w:type="character" w:customStyle="1" w:styleId="WW8Num3z0">
    <w:name w:val="WW8Num3z0"/>
    <w:rsid w:val="00961B66"/>
    <w:rPr>
      <w:lang w:val="el-GR"/>
    </w:rPr>
  </w:style>
  <w:style w:type="character" w:customStyle="1" w:styleId="WW8Num4z0">
    <w:name w:val="WW8Num4z0"/>
    <w:rsid w:val="00961B66"/>
    <w:rPr>
      <w:rFonts w:ascii="Webdings" w:hAnsi="Webdings" w:cs="Webdings"/>
      <w:color w:val="333399"/>
      <w:sz w:val="16"/>
    </w:rPr>
  </w:style>
  <w:style w:type="character" w:customStyle="1" w:styleId="WW8Num5z0">
    <w:name w:val="WW8Num5z0"/>
    <w:rsid w:val="00961B66"/>
    <w:rPr>
      <w:highlight w:val="yellow"/>
      <w:lang w:val="el-GR"/>
    </w:rPr>
  </w:style>
  <w:style w:type="character" w:customStyle="1" w:styleId="WW8Num6z0">
    <w:name w:val="WW8Num6z0"/>
    <w:rsid w:val="00961B66"/>
    <w:rPr>
      <w:b/>
      <w:bCs/>
      <w:szCs w:val="22"/>
      <w:lang w:val="el-GR"/>
    </w:rPr>
  </w:style>
  <w:style w:type="character" w:customStyle="1" w:styleId="WW8Num6z1">
    <w:name w:val="WW8Num6z1"/>
    <w:rsid w:val="00961B66"/>
  </w:style>
  <w:style w:type="character" w:customStyle="1" w:styleId="WW8Num6z2">
    <w:name w:val="WW8Num6z2"/>
    <w:rsid w:val="00961B66"/>
  </w:style>
  <w:style w:type="character" w:customStyle="1" w:styleId="WW8Num6z3">
    <w:name w:val="WW8Num6z3"/>
    <w:rsid w:val="00961B66"/>
  </w:style>
  <w:style w:type="character" w:customStyle="1" w:styleId="WW8Num6z4">
    <w:name w:val="WW8Num6z4"/>
    <w:rsid w:val="00961B66"/>
  </w:style>
  <w:style w:type="character" w:customStyle="1" w:styleId="WW8Num6z5">
    <w:name w:val="WW8Num6z5"/>
    <w:rsid w:val="00961B66"/>
  </w:style>
  <w:style w:type="character" w:customStyle="1" w:styleId="WW8Num6z6">
    <w:name w:val="WW8Num6z6"/>
    <w:rsid w:val="00961B66"/>
  </w:style>
  <w:style w:type="character" w:customStyle="1" w:styleId="WW8Num6z7">
    <w:name w:val="WW8Num6z7"/>
    <w:rsid w:val="00961B66"/>
  </w:style>
  <w:style w:type="character" w:customStyle="1" w:styleId="WW8Num6z8">
    <w:name w:val="WW8Num6z8"/>
    <w:rsid w:val="00961B66"/>
  </w:style>
  <w:style w:type="character" w:customStyle="1" w:styleId="WW8Num7z0">
    <w:name w:val="WW8Num7z0"/>
    <w:rsid w:val="00961B66"/>
    <w:rPr>
      <w:b/>
      <w:bCs/>
      <w:szCs w:val="22"/>
      <w:lang w:val="el-GR"/>
    </w:rPr>
  </w:style>
  <w:style w:type="character" w:customStyle="1" w:styleId="WW8Num7z1">
    <w:name w:val="WW8Num7z1"/>
    <w:rsid w:val="00961B66"/>
    <w:rPr>
      <w:rFonts w:eastAsia="Calibri"/>
      <w:lang w:val="el-GR"/>
    </w:rPr>
  </w:style>
  <w:style w:type="character" w:customStyle="1" w:styleId="WW8Num7z2">
    <w:name w:val="WW8Num7z2"/>
    <w:rsid w:val="00961B66"/>
  </w:style>
  <w:style w:type="character" w:customStyle="1" w:styleId="WW8Num7z3">
    <w:name w:val="WW8Num7z3"/>
    <w:rsid w:val="00961B66"/>
  </w:style>
  <w:style w:type="character" w:customStyle="1" w:styleId="WW8Num7z4">
    <w:name w:val="WW8Num7z4"/>
    <w:rsid w:val="00961B66"/>
  </w:style>
  <w:style w:type="character" w:customStyle="1" w:styleId="WW8Num7z5">
    <w:name w:val="WW8Num7z5"/>
    <w:rsid w:val="00961B66"/>
  </w:style>
  <w:style w:type="character" w:customStyle="1" w:styleId="WW8Num7z6">
    <w:name w:val="WW8Num7z6"/>
    <w:rsid w:val="00961B66"/>
  </w:style>
  <w:style w:type="character" w:customStyle="1" w:styleId="WW8Num7z7">
    <w:name w:val="WW8Num7z7"/>
    <w:rsid w:val="00961B66"/>
  </w:style>
  <w:style w:type="character" w:customStyle="1" w:styleId="WW8Num7z8">
    <w:name w:val="WW8Num7z8"/>
    <w:rsid w:val="00961B66"/>
  </w:style>
  <w:style w:type="character" w:customStyle="1" w:styleId="WW8Num8z0">
    <w:name w:val="WW8Num8z0"/>
    <w:rsid w:val="00961B66"/>
    <w:rPr>
      <w:rFonts w:ascii="Symbol" w:hAnsi="Symbol" w:cs="OpenSymbol"/>
      <w:color w:val="5B9BD5"/>
    </w:rPr>
  </w:style>
  <w:style w:type="character" w:customStyle="1" w:styleId="WW8Num9z0">
    <w:name w:val="WW8Num9z0"/>
    <w:rsid w:val="00961B66"/>
    <w:rPr>
      <w:rFonts w:ascii="Angsana New" w:hAnsi="Angsana New" w:cs="Angsana New"/>
      <w:color w:val="000000"/>
      <w:kern w:val="1"/>
      <w:szCs w:val="22"/>
      <w:shd w:val="clear" w:color="auto" w:fill="FFFFFF"/>
      <w:lang w:val="el-GR"/>
    </w:rPr>
  </w:style>
  <w:style w:type="character" w:customStyle="1" w:styleId="WW8Num10z0">
    <w:name w:val="WW8Num10z0"/>
    <w:rsid w:val="00961B66"/>
    <w:rPr>
      <w:rFonts w:ascii="Symbol" w:hAnsi="Symbol" w:cs="Symbol"/>
      <w:kern w:val="1"/>
      <w:shd w:val="clear" w:color="auto" w:fill="C0C0C0"/>
      <w:lang w:val="el-GR"/>
    </w:rPr>
  </w:style>
  <w:style w:type="character" w:customStyle="1" w:styleId="WW8Num10z1">
    <w:name w:val="WW8Num10z1"/>
    <w:rsid w:val="00961B66"/>
  </w:style>
  <w:style w:type="character" w:customStyle="1" w:styleId="WW8Num10z2">
    <w:name w:val="WW8Num10z2"/>
    <w:rsid w:val="00961B66"/>
  </w:style>
  <w:style w:type="character" w:customStyle="1" w:styleId="WW8Num10z3">
    <w:name w:val="WW8Num10z3"/>
    <w:rsid w:val="00961B66"/>
  </w:style>
  <w:style w:type="character" w:customStyle="1" w:styleId="WW8Num10z4">
    <w:name w:val="WW8Num10z4"/>
    <w:rsid w:val="00961B66"/>
  </w:style>
  <w:style w:type="character" w:customStyle="1" w:styleId="WW8Num10z5">
    <w:name w:val="WW8Num10z5"/>
    <w:rsid w:val="00961B66"/>
  </w:style>
  <w:style w:type="character" w:customStyle="1" w:styleId="WW8Num10z6">
    <w:name w:val="WW8Num10z6"/>
    <w:rsid w:val="00961B66"/>
  </w:style>
  <w:style w:type="character" w:customStyle="1" w:styleId="WW8Num10z7">
    <w:name w:val="WW8Num10z7"/>
    <w:rsid w:val="00961B66"/>
  </w:style>
  <w:style w:type="character" w:customStyle="1" w:styleId="WW8Num10z8">
    <w:name w:val="WW8Num10z8"/>
    <w:rsid w:val="00961B66"/>
  </w:style>
  <w:style w:type="character" w:customStyle="1" w:styleId="WW8Num11z0">
    <w:name w:val="WW8Num11z0"/>
    <w:rsid w:val="00961B66"/>
    <w:rPr>
      <w:rFonts w:ascii="Symbol" w:hAnsi="Symbol" w:cs="Symbol" w:hint="default"/>
      <w:lang w:val="el-GR"/>
    </w:rPr>
  </w:style>
  <w:style w:type="character" w:customStyle="1" w:styleId="WW8Num11z1">
    <w:name w:val="WW8Num11z1"/>
    <w:rsid w:val="00961B66"/>
    <w:rPr>
      <w:rFonts w:ascii="Courier New" w:hAnsi="Courier New" w:cs="Courier New" w:hint="default"/>
    </w:rPr>
  </w:style>
  <w:style w:type="character" w:customStyle="1" w:styleId="WW8Num11z2">
    <w:name w:val="WW8Num11z2"/>
    <w:rsid w:val="00961B66"/>
    <w:rPr>
      <w:rFonts w:ascii="Wingdings" w:hAnsi="Wingdings" w:cs="Wingdings" w:hint="default"/>
    </w:rPr>
  </w:style>
  <w:style w:type="character" w:customStyle="1" w:styleId="WW-DefaultParagraphFont">
    <w:name w:val="WW-Default Paragraph Font"/>
    <w:rsid w:val="00961B66"/>
  </w:style>
  <w:style w:type="character" w:customStyle="1" w:styleId="WW8Num8z1">
    <w:name w:val="WW8Num8z1"/>
    <w:rsid w:val="00961B66"/>
    <w:rPr>
      <w:rFonts w:eastAsia="Calibri"/>
      <w:lang w:val="el-GR"/>
    </w:rPr>
  </w:style>
  <w:style w:type="character" w:customStyle="1" w:styleId="WW8Num8z2">
    <w:name w:val="WW8Num8z2"/>
    <w:rsid w:val="00961B66"/>
  </w:style>
  <w:style w:type="character" w:customStyle="1" w:styleId="WW8Num8z3">
    <w:name w:val="WW8Num8z3"/>
    <w:rsid w:val="00961B66"/>
  </w:style>
  <w:style w:type="character" w:customStyle="1" w:styleId="WW8Num8z4">
    <w:name w:val="WW8Num8z4"/>
    <w:rsid w:val="00961B66"/>
  </w:style>
  <w:style w:type="character" w:customStyle="1" w:styleId="WW8Num8z5">
    <w:name w:val="WW8Num8z5"/>
    <w:rsid w:val="00961B66"/>
  </w:style>
  <w:style w:type="character" w:customStyle="1" w:styleId="WW8Num8z6">
    <w:name w:val="WW8Num8z6"/>
    <w:rsid w:val="00961B66"/>
  </w:style>
  <w:style w:type="character" w:customStyle="1" w:styleId="WW8Num8z7">
    <w:name w:val="WW8Num8z7"/>
    <w:rsid w:val="00961B66"/>
  </w:style>
  <w:style w:type="character" w:customStyle="1" w:styleId="WW8Num8z8">
    <w:name w:val="WW8Num8z8"/>
    <w:rsid w:val="00961B66"/>
  </w:style>
  <w:style w:type="character" w:customStyle="1" w:styleId="WW8Num11z3">
    <w:name w:val="WW8Num11z3"/>
    <w:rsid w:val="00961B66"/>
  </w:style>
  <w:style w:type="character" w:customStyle="1" w:styleId="WW8Num11z4">
    <w:name w:val="WW8Num11z4"/>
    <w:rsid w:val="00961B66"/>
  </w:style>
  <w:style w:type="character" w:customStyle="1" w:styleId="WW8Num11z5">
    <w:name w:val="WW8Num11z5"/>
    <w:rsid w:val="00961B66"/>
  </w:style>
  <w:style w:type="character" w:customStyle="1" w:styleId="WW8Num11z6">
    <w:name w:val="WW8Num11z6"/>
    <w:rsid w:val="00961B66"/>
  </w:style>
  <w:style w:type="character" w:customStyle="1" w:styleId="WW8Num11z7">
    <w:name w:val="WW8Num11z7"/>
    <w:rsid w:val="00961B66"/>
  </w:style>
  <w:style w:type="character" w:customStyle="1" w:styleId="WW8Num11z8">
    <w:name w:val="WW8Num11z8"/>
    <w:rsid w:val="00961B66"/>
  </w:style>
  <w:style w:type="character" w:customStyle="1" w:styleId="WW-DefaultParagraphFont1">
    <w:name w:val="WW-Default Paragraph Font1"/>
    <w:rsid w:val="00961B66"/>
  </w:style>
  <w:style w:type="character" w:customStyle="1" w:styleId="40">
    <w:name w:val="Προεπιλεγμένη γραμματοσειρά4"/>
    <w:rsid w:val="00961B66"/>
  </w:style>
  <w:style w:type="character" w:customStyle="1" w:styleId="WW8Num2z1">
    <w:name w:val="WW8Num2z1"/>
    <w:rsid w:val="00961B66"/>
  </w:style>
  <w:style w:type="character" w:customStyle="1" w:styleId="WW8Num2z2">
    <w:name w:val="WW8Num2z2"/>
    <w:rsid w:val="00961B66"/>
  </w:style>
  <w:style w:type="character" w:customStyle="1" w:styleId="WW8Num2z3">
    <w:name w:val="WW8Num2z3"/>
    <w:rsid w:val="00961B66"/>
  </w:style>
  <w:style w:type="character" w:customStyle="1" w:styleId="WW8Num2z4">
    <w:name w:val="WW8Num2z4"/>
    <w:rsid w:val="00961B66"/>
    <w:rPr>
      <w:rFonts w:ascii="Arial" w:hAnsi="Arial" w:cs="Times New Roman"/>
      <w:b w:val="0"/>
      <w:i w:val="0"/>
      <w:sz w:val="20"/>
      <w:szCs w:val="20"/>
    </w:rPr>
  </w:style>
  <w:style w:type="character" w:customStyle="1" w:styleId="WW8Num2z5">
    <w:name w:val="WW8Num2z5"/>
    <w:rsid w:val="00961B66"/>
  </w:style>
  <w:style w:type="character" w:customStyle="1" w:styleId="WW8Num2z6">
    <w:name w:val="WW8Num2z6"/>
    <w:rsid w:val="00961B66"/>
  </w:style>
  <w:style w:type="character" w:customStyle="1" w:styleId="WW8Num2z7">
    <w:name w:val="WW8Num2z7"/>
    <w:rsid w:val="00961B66"/>
  </w:style>
  <w:style w:type="character" w:customStyle="1" w:styleId="WW8Num2z8">
    <w:name w:val="WW8Num2z8"/>
    <w:rsid w:val="00961B66"/>
  </w:style>
  <w:style w:type="character" w:customStyle="1" w:styleId="WW8Num9z1">
    <w:name w:val="WW8Num9z1"/>
    <w:rsid w:val="00961B66"/>
    <w:rPr>
      <w:rFonts w:eastAsia="Calibri"/>
      <w:lang w:val="el-GR"/>
    </w:rPr>
  </w:style>
  <w:style w:type="character" w:customStyle="1" w:styleId="WW8Num9z2">
    <w:name w:val="WW8Num9z2"/>
    <w:rsid w:val="00961B66"/>
  </w:style>
  <w:style w:type="character" w:customStyle="1" w:styleId="WW8Num9z3">
    <w:name w:val="WW8Num9z3"/>
    <w:rsid w:val="00961B66"/>
  </w:style>
  <w:style w:type="character" w:customStyle="1" w:styleId="WW8Num9z4">
    <w:name w:val="WW8Num9z4"/>
    <w:rsid w:val="00961B66"/>
  </w:style>
  <w:style w:type="character" w:customStyle="1" w:styleId="WW8Num9z5">
    <w:name w:val="WW8Num9z5"/>
    <w:rsid w:val="00961B66"/>
  </w:style>
  <w:style w:type="character" w:customStyle="1" w:styleId="WW8Num9z6">
    <w:name w:val="WW8Num9z6"/>
    <w:rsid w:val="00961B66"/>
  </w:style>
  <w:style w:type="character" w:customStyle="1" w:styleId="WW8Num9z7">
    <w:name w:val="WW8Num9z7"/>
    <w:rsid w:val="00961B66"/>
  </w:style>
  <w:style w:type="character" w:customStyle="1" w:styleId="WW8Num9z8">
    <w:name w:val="WW8Num9z8"/>
    <w:rsid w:val="00961B66"/>
  </w:style>
  <w:style w:type="character" w:customStyle="1" w:styleId="WW-DefaultParagraphFont11">
    <w:name w:val="WW-Default Paragraph Font11"/>
    <w:rsid w:val="00961B66"/>
  </w:style>
  <w:style w:type="character" w:customStyle="1" w:styleId="WW8Num12z0">
    <w:name w:val="WW8Num12z0"/>
    <w:rsid w:val="00961B66"/>
    <w:rPr>
      <w:rFonts w:ascii="Symbol" w:hAnsi="Symbol" w:cs="Symbol"/>
    </w:rPr>
  </w:style>
  <w:style w:type="character" w:customStyle="1" w:styleId="WW8Num12z1">
    <w:name w:val="WW8Num12z1"/>
    <w:rsid w:val="00961B66"/>
    <w:rPr>
      <w:rFonts w:ascii="Courier New" w:hAnsi="Courier New" w:cs="Courier New"/>
    </w:rPr>
  </w:style>
  <w:style w:type="character" w:customStyle="1" w:styleId="WW8Num12z2">
    <w:name w:val="WW8Num12z2"/>
    <w:rsid w:val="00961B66"/>
    <w:rPr>
      <w:rFonts w:ascii="Wingdings" w:hAnsi="Wingdings" w:cs="Wingdings"/>
    </w:rPr>
  </w:style>
  <w:style w:type="character" w:customStyle="1" w:styleId="WW-DefaultParagraphFont111">
    <w:name w:val="WW-Default Paragraph Font111"/>
    <w:rsid w:val="00961B66"/>
  </w:style>
  <w:style w:type="character" w:customStyle="1" w:styleId="WW-DefaultParagraphFont1111">
    <w:name w:val="WW-Default Paragraph Font1111"/>
    <w:rsid w:val="00961B66"/>
  </w:style>
  <w:style w:type="character" w:customStyle="1" w:styleId="WW-DefaultParagraphFont11111">
    <w:name w:val="WW-Default Paragraph Font11111"/>
    <w:rsid w:val="00961B66"/>
  </w:style>
  <w:style w:type="character" w:customStyle="1" w:styleId="32">
    <w:name w:val="Προεπιλεγμένη γραμματοσειρά3"/>
    <w:rsid w:val="00961B66"/>
  </w:style>
  <w:style w:type="character" w:customStyle="1" w:styleId="WW-DefaultParagraphFont111111">
    <w:name w:val="WW-Default Paragraph Font111111"/>
    <w:rsid w:val="00961B66"/>
  </w:style>
  <w:style w:type="character" w:customStyle="1" w:styleId="DefaultParagraphFont2">
    <w:name w:val="Default Paragraph Font2"/>
    <w:rsid w:val="00961B66"/>
  </w:style>
  <w:style w:type="character" w:customStyle="1" w:styleId="WW8Num12z3">
    <w:name w:val="WW8Num12z3"/>
    <w:rsid w:val="00961B66"/>
  </w:style>
  <w:style w:type="character" w:customStyle="1" w:styleId="WW8Num12z4">
    <w:name w:val="WW8Num12z4"/>
    <w:rsid w:val="00961B66"/>
  </w:style>
  <w:style w:type="character" w:customStyle="1" w:styleId="WW8Num12z5">
    <w:name w:val="WW8Num12z5"/>
    <w:rsid w:val="00961B66"/>
  </w:style>
  <w:style w:type="character" w:customStyle="1" w:styleId="WW8Num12z6">
    <w:name w:val="WW8Num12z6"/>
    <w:rsid w:val="00961B66"/>
  </w:style>
  <w:style w:type="character" w:customStyle="1" w:styleId="WW8Num12z7">
    <w:name w:val="WW8Num12z7"/>
    <w:rsid w:val="00961B66"/>
  </w:style>
  <w:style w:type="character" w:customStyle="1" w:styleId="WW8Num12z8">
    <w:name w:val="WW8Num12z8"/>
    <w:rsid w:val="00961B66"/>
  </w:style>
  <w:style w:type="character" w:customStyle="1" w:styleId="WW8Num13z0">
    <w:name w:val="WW8Num13z0"/>
    <w:rsid w:val="00961B66"/>
    <w:rPr>
      <w:rFonts w:ascii="Symbol" w:hAnsi="Symbol" w:cs="OpenSymbol"/>
    </w:rPr>
  </w:style>
  <w:style w:type="character" w:customStyle="1" w:styleId="WW-DefaultParagraphFont1111111">
    <w:name w:val="WW-Default Paragraph Font1111111"/>
    <w:rsid w:val="00961B66"/>
  </w:style>
  <w:style w:type="character" w:customStyle="1" w:styleId="WW8Num13z1">
    <w:name w:val="WW8Num13z1"/>
    <w:rsid w:val="00961B66"/>
    <w:rPr>
      <w:rFonts w:eastAsia="Calibri"/>
      <w:lang w:val="el-GR"/>
    </w:rPr>
  </w:style>
  <w:style w:type="character" w:customStyle="1" w:styleId="WW8Num13z2">
    <w:name w:val="WW8Num13z2"/>
    <w:rsid w:val="00961B66"/>
  </w:style>
  <w:style w:type="character" w:customStyle="1" w:styleId="WW8Num13z3">
    <w:name w:val="WW8Num13z3"/>
    <w:rsid w:val="00961B66"/>
  </w:style>
  <w:style w:type="character" w:customStyle="1" w:styleId="WW8Num13z4">
    <w:name w:val="WW8Num13z4"/>
    <w:rsid w:val="00961B66"/>
  </w:style>
  <w:style w:type="character" w:customStyle="1" w:styleId="WW8Num13z5">
    <w:name w:val="WW8Num13z5"/>
    <w:rsid w:val="00961B66"/>
  </w:style>
  <w:style w:type="character" w:customStyle="1" w:styleId="WW8Num13z6">
    <w:name w:val="WW8Num13z6"/>
    <w:rsid w:val="00961B66"/>
  </w:style>
  <w:style w:type="character" w:customStyle="1" w:styleId="WW8Num13z7">
    <w:name w:val="WW8Num13z7"/>
    <w:rsid w:val="00961B66"/>
  </w:style>
  <w:style w:type="character" w:customStyle="1" w:styleId="WW8Num13z8">
    <w:name w:val="WW8Num13z8"/>
    <w:rsid w:val="00961B66"/>
  </w:style>
  <w:style w:type="character" w:customStyle="1" w:styleId="WW8Num14z0">
    <w:name w:val="WW8Num14z0"/>
    <w:rsid w:val="00961B66"/>
    <w:rPr>
      <w:rFonts w:ascii="Symbol" w:hAnsi="Symbol" w:cs="OpenSymbol"/>
    </w:rPr>
  </w:style>
  <w:style w:type="character" w:customStyle="1" w:styleId="WW8Num14z1">
    <w:name w:val="WW8Num14z1"/>
    <w:rsid w:val="00961B66"/>
  </w:style>
  <w:style w:type="character" w:customStyle="1" w:styleId="WW8Num14z2">
    <w:name w:val="WW8Num14z2"/>
    <w:rsid w:val="00961B66"/>
  </w:style>
  <w:style w:type="character" w:customStyle="1" w:styleId="WW8Num14z3">
    <w:name w:val="WW8Num14z3"/>
    <w:rsid w:val="00961B66"/>
  </w:style>
  <w:style w:type="character" w:customStyle="1" w:styleId="WW8Num14z4">
    <w:name w:val="WW8Num14z4"/>
    <w:rsid w:val="00961B66"/>
  </w:style>
  <w:style w:type="character" w:customStyle="1" w:styleId="WW8Num14z5">
    <w:name w:val="WW8Num14z5"/>
    <w:rsid w:val="00961B66"/>
  </w:style>
  <w:style w:type="character" w:customStyle="1" w:styleId="WW8Num14z6">
    <w:name w:val="WW8Num14z6"/>
    <w:rsid w:val="00961B66"/>
  </w:style>
  <w:style w:type="character" w:customStyle="1" w:styleId="WW8Num14z7">
    <w:name w:val="WW8Num14z7"/>
    <w:rsid w:val="00961B66"/>
  </w:style>
  <w:style w:type="character" w:customStyle="1" w:styleId="WW8Num14z8">
    <w:name w:val="WW8Num14z8"/>
    <w:rsid w:val="00961B66"/>
  </w:style>
  <w:style w:type="character" w:customStyle="1" w:styleId="WW8Num15z0">
    <w:name w:val="WW8Num15z0"/>
    <w:rsid w:val="00961B66"/>
  </w:style>
  <w:style w:type="character" w:customStyle="1" w:styleId="WW8Num15z1">
    <w:name w:val="WW8Num15z1"/>
    <w:rsid w:val="00961B66"/>
  </w:style>
  <w:style w:type="character" w:customStyle="1" w:styleId="WW8Num15z2">
    <w:name w:val="WW8Num15z2"/>
    <w:rsid w:val="00961B66"/>
  </w:style>
  <w:style w:type="character" w:customStyle="1" w:styleId="WW8Num15z3">
    <w:name w:val="WW8Num15z3"/>
    <w:rsid w:val="00961B66"/>
  </w:style>
  <w:style w:type="character" w:customStyle="1" w:styleId="WW8Num15z4">
    <w:name w:val="WW8Num15z4"/>
    <w:rsid w:val="00961B66"/>
  </w:style>
  <w:style w:type="character" w:customStyle="1" w:styleId="WW8Num15z5">
    <w:name w:val="WW8Num15z5"/>
    <w:rsid w:val="00961B66"/>
  </w:style>
  <w:style w:type="character" w:customStyle="1" w:styleId="WW8Num15z6">
    <w:name w:val="WW8Num15z6"/>
    <w:rsid w:val="00961B66"/>
  </w:style>
  <w:style w:type="character" w:customStyle="1" w:styleId="WW8Num15z7">
    <w:name w:val="WW8Num15z7"/>
    <w:rsid w:val="00961B66"/>
  </w:style>
  <w:style w:type="character" w:customStyle="1" w:styleId="WW8Num15z8">
    <w:name w:val="WW8Num15z8"/>
    <w:rsid w:val="00961B66"/>
  </w:style>
  <w:style w:type="character" w:customStyle="1" w:styleId="WW8Num16z0">
    <w:name w:val="WW8Num16z0"/>
    <w:rsid w:val="00961B66"/>
  </w:style>
  <w:style w:type="character" w:customStyle="1" w:styleId="WW8Num16z1">
    <w:name w:val="WW8Num16z1"/>
    <w:rsid w:val="00961B66"/>
  </w:style>
  <w:style w:type="character" w:customStyle="1" w:styleId="WW8Num16z2">
    <w:name w:val="WW8Num16z2"/>
    <w:rsid w:val="00961B66"/>
  </w:style>
  <w:style w:type="character" w:customStyle="1" w:styleId="WW8Num16z3">
    <w:name w:val="WW8Num16z3"/>
    <w:rsid w:val="00961B66"/>
  </w:style>
  <w:style w:type="character" w:customStyle="1" w:styleId="WW8Num16z4">
    <w:name w:val="WW8Num16z4"/>
    <w:rsid w:val="00961B66"/>
  </w:style>
  <w:style w:type="character" w:customStyle="1" w:styleId="WW8Num16z5">
    <w:name w:val="WW8Num16z5"/>
    <w:rsid w:val="00961B66"/>
  </w:style>
  <w:style w:type="character" w:customStyle="1" w:styleId="WW8Num16z6">
    <w:name w:val="WW8Num16z6"/>
    <w:rsid w:val="00961B66"/>
  </w:style>
  <w:style w:type="character" w:customStyle="1" w:styleId="WW8Num16z7">
    <w:name w:val="WW8Num16z7"/>
    <w:rsid w:val="00961B66"/>
  </w:style>
  <w:style w:type="character" w:customStyle="1" w:styleId="WW8Num16z8">
    <w:name w:val="WW8Num16z8"/>
    <w:rsid w:val="00961B66"/>
  </w:style>
  <w:style w:type="character" w:customStyle="1" w:styleId="WW-DefaultParagraphFont11111111">
    <w:name w:val="WW-Default Paragraph Font11111111"/>
    <w:rsid w:val="00961B66"/>
  </w:style>
  <w:style w:type="character" w:customStyle="1" w:styleId="WW-DefaultParagraphFont111111111">
    <w:name w:val="WW-Default Paragraph Font111111111"/>
    <w:rsid w:val="00961B66"/>
  </w:style>
  <w:style w:type="character" w:customStyle="1" w:styleId="WW-DefaultParagraphFont1111111111">
    <w:name w:val="WW-Default Paragraph Font1111111111"/>
    <w:rsid w:val="00961B66"/>
  </w:style>
  <w:style w:type="character" w:customStyle="1" w:styleId="WW-DefaultParagraphFont11111111111">
    <w:name w:val="WW-Default Paragraph Font11111111111"/>
    <w:rsid w:val="00961B66"/>
  </w:style>
  <w:style w:type="character" w:customStyle="1" w:styleId="WW-DefaultParagraphFont111111111111">
    <w:name w:val="WW-Default Paragraph Font111111111111"/>
    <w:rsid w:val="00961B66"/>
  </w:style>
  <w:style w:type="character" w:customStyle="1" w:styleId="WW8Num17z0">
    <w:name w:val="WW8Num17z0"/>
    <w:rsid w:val="00961B66"/>
  </w:style>
  <w:style w:type="character" w:customStyle="1" w:styleId="WW8Num17z1">
    <w:name w:val="WW8Num17z1"/>
    <w:rsid w:val="00961B66"/>
  </w:style>
  <w:style w:type="character" w:customStyle="1" w:styleId="WW8Num17z2">
    <w:name w:val="WW8Num17z2"/>
    <w:rsid w:val="00961B66"/>
  </w:style>
  <w:style w:type="character" w:customStyle="1" w:styleId="WW8Num17z3">
    <w:name w:val="WW8Num17z3"/>
    <w:rsid w:val="00961B66"/>
  </w:style>
  <w:style w:type="character" w:customStyle="1" w:styleId="WW8Num17z4">
    <w:name w:val="WW8Num17z4"/>
    <w:rsid w:val="00961B66"/>
  </w:style>
  <w:style w:type="character" w:customStyle="1" w:styleId="WW8Num17z5">
    <w:name w:val="WW8Num17z5"/>
    <w:rsid w:val="00961B66"/>
  </w:style>
  <w:style w:type="character" w:customStyle="1" w:styleId="WW8Num17z6">
    <w:name w:val="WW8Num17z6"/>
    <w:rsid w:val="00961B66"/>
  </w:style>
  <w:style w:type="character" w:customStyle="1" w:styleId="WW8Num17z7">
    <w:name w:val="WW8Num17z7"/>
    <w:rsid w:val="00961B66"/>
  </w:style>
  <w:style w:type="character" w:customStyle="1" w:styleId="WW8Num17z8">
    <w:name w:val="WW8Num17z8"/>
    <w:rsid w:val="00961B66"/>
  </w:style>
  <w:style w:type="character" w:customStyle="1" w:styleId="WW8Num18z0">
    <w:name w:val="WW8Num18z0"/>
    <w:rsid w:val="00961B66"/>
  </w:style>
  <w:style w:type="character" w:customStyle="1" w:styleId="WW8Num18z1">
    <w:name w:val="WW8Num18z1"/>
    <w:rsid w:val="00961B66"/>
  </w:style>
  <w:style w:type="character" w:customStyle="1" w:styleId="WW8Num18z2">
    <w:name w:val="WW8Num18z2"/>
    <w:rsid w:val="00961B66"/>
  </w:style>
  <w:style w:type="character" w:customStyle="1" w:styleId="WW8Num18z3">
    <w:name w:val="WW8Num18z3"/>
    <w:rsid w:val="00961B66"/>
  </w:style>
  <w:style w:type="character" w:customStyle="1" w:styleId="WW8Num18z4">
    <w:name w:val="WW8Num18z4"/>
    <w:rsid w:val="00961B66"/>
  </w:style>
  <w:style w:type="character" w:customStyle="1" w:styleId="WW8Num18z5">
    <w:name w:val="WW8Num18z5"/>
    <w:rsid w:val="00961B66"/>
  </w:style>
  <w:style w:type="character" w:customStyle="1" w:styleId="WW8Num18z6">
    <w:name w:val="WW8Num18z6"/>
    <w:rsid w:val="00961B66"/>
  </w:style>
  <w:style w:type="character" w:customStyle="1" w:styleId="WW8Num18z7">
    <w:name w:val="WW8Num18z7"/>
    <w:rsid w:val="00961B66"/>
  </w:style>
  <w:style w:type="character" w:customStyle="1" w:styleId="WW8Num18z8">
    <w:name w:val="WW8Num18z8"/>
    <w:rsid w:val="00961B66"/>
  </w:style>
  <w:style w:type="character" w:customStyle="1" w:styleId="WW8Num3z1">
    <w:name w:val="WW8Num3z1"/>
    <w:rsid w:val="00961B66"/>
  </w:style>
  <w:style w:type="character" w:customStyle="1" w:styleId="WW8Num3z2">
    <w:name w:val="WW8Num3z2"/>
    <w:rsid w:val="00961B66"/>
  </w:style>
  <w:style w:type="character" w:customStyle="1" w:styleId="WW8Num3z3">
    <w:name w:val="WW8Num3z3"/>
    <w:rsid w:val="00961B66"/>
  </w:style>
  <w:style w:type="character" w:customStyle="1" w:styleId="WW8Num3z4">
    <w:name w:val="WW8Num3z4"/>
    <w:rsid w:val="00961B66"/>
    <w:rPr>
      <w:rFonts w:ascii="Arial" w:hAnsi="Arial" w:cs="Times New Roman"/>
      <w:b w:val="0"/>
      <w:i w:val="0"/>
      <w:sz w:val="20"/>
      <w:szCs w:val="20"/>
    </w:rPr>
  </w:style>
  <w:style w:type="character" w:customStyle="1" w:styleId="WW8Num3z5">
    <w:name w:val="WW8Num3z5"/>
    <w:rsid w:val="00961B66"/>
  </w:style>
  <w:style w:type="character" w:customStyle="1" w:styleId="WW8Num3z6">
    <w:name w:val="WW8Num3z6"/>
    <w:rsid w:val="00961B66"/>
  </w:style>
  <w:style w:type="character" w:customStyle="1" w:styleId="WW8Num3z7">
    <w:name w:val="WW8Num3z7"/>
    <w:rsid w:val="00961B66"/>
  </w:style>
  <w:style w:type="character" w:customStyle="1" w:styleId="WW8Num3z8">
    <w:name w:val="WW8Num3z8"/>
    <w:rsid w:val="00961B66"/>
  </w:style>
  <w:style w:type="character" w:customStyle="1" w:styleId="WW-DefaultParagraphFont1111111111111">
    <w:name w:val="WW-Default Paragraph Font1111111111111"/>
    <w:rsid w:val="00961B66"/>
  </w:style>
  <w:style w:type="character" w:customStyle="1" w:styleId="WW-DefaultParagraphFont11111111111111">
    <w:name w:val="WW-Default Paragraph Font11111111111111"/>
    <w:rsid w:val="00961B66"/>
  </w:style>
  <w:style w:type="character" w:customStyle="1" w:styleId="WW-DefaultParagraphFont111111111111111">
    <w:name w:val="WW-Default Paragraph Font111111111111111"/>
    <w:rsid w:val="00961B66"/>
  </w:style>
  <w:style w:type="character" w:customStyle="1" w:styleId="WW-DefaultParagraphFont1111111111111111">
    <w:name w:val="WW-Default Paragraph Font1111111111111111"/>
    <w:rsid w:val="00961B66"/>
  </w:style>
  <w:style w:type="character" w:customStyle="1" w:styleId="23">
    <w:name w:val="Προεπιλεγμένη γραμματοσειρά2"/>
    <w:rsid w:val="00961B66"/>
  </w:style>
  <w:style w:type="character" w:customStyle="1" w:styleId="WW8Num19z0">
    <w:name w:val="WW8Num19z0"/>
    <w:rsid w:val="00961B66"/>
    <w:rPr>
      <w:rFonts w:ascii="Calibri" w:hAnsi="Calibri" w:cs="Calibri"/>
    </w:rPr>
  </w:style>
  <w:style w:type="character" w:customStyle="1" w:styleId="WW8Num19z1">
    <w:name w:val="WW8Num19z1"/>
    <w:rsid w:val="00961B66"/>
  </w:style>
  <w:style w:type="character" w:customStyle="1" w:styleId="WW8Num20z0">
    <w:name w:val="WW8Num20z0"/>
    <w:rsid w:val="00961B66"/>
    <w:rPr>
      <w:rFonts w:ascii="Calibri" w:eastAsia="Calibri" w:hAnsi="Calibri" w:cs="Times New Roman"/>
    </w:rPr>
  </w:style>
  <w:style w:type="character" w:customStyle="1" w:styleId="WW8Num20z1">
    <w:name w:val="WW8Num20z1"/>
    <w:rsid w:val="00961B66"/>
    <w:rPr>
      <w:rFonts w:ascii="Courier New" w:hAnsi="Courier New" w:cs="Courier New"/>
    </w:rPr>
  </w:style>
  <w:style w:type="character" w:customStyle="1" w:styleId="WW8Num20z2">
    <w:name w:val="WW8Num20z2"/>
    <w:rsid w:val="00961B66"/>
    <w:rPr>
      <w:rFonts w:ascii="Wingdings" w:hAnsi="Wingdings" w:cs="Wingdings"/>
    </w:rPr>
  </w:style>
  <w:style w:type="character" w:customStyle="1" w:styleId="WW8Num20z3">
    <w:name w:val="WW8Num20z3"/>
    <w:rsid w:val="00961B66"/>
    <w:rPr>
      <w:rFonts w:ascii="Symbol" w:hAnsi="Symbol" w:cs="Symbol"/>
    </w:rPr>
  </w:style>
  <w:style w:type="character" w:customStyle="1" w:styleId="WW-DefaultParagraphFont11111111111111111">
    <w:name w:val="WW-Default Paragraph Font11111111111111111"/>
    <w:rsid w:val="00961B66"/>
  </w:style>
  <w:style w:type="character" w:customStyle="1" w:styleId="WW8Num19z2">
    <w:name w:val="WW8Num19z2"/>
    <w:rsid w:val="00961B66"/>
  </w:style>
  <w:style w:type="character" w:customStyle="1" w:styleId="WW8Num19z3">
    <w:name w:val="WW8Num19z3"/>
    <w:rsid w:val="00961B66"/>
  </w:style>
  <w:style w:type="character" w:customStyle="1" w:styleId="WW8Num19z4">
    <w:name w:val="WW8Num19z4"/>
    <w:rsid w:val="00961B66"/>
  </w:style>
  <w:style w:type="character" w:customStyle="1" w:styleId="WW8Num19z5">
    <w:name w:val="WW8Num19z5"/>
    <w:rsid w:val="00961B66"/>
  </w:style>
  <w:style w:type="character" w:customStyle="1" w:styleId="WW8Num19z6">
    <w:name w:val="WW8Num19z6"/>
    <w:rsid w:val="00961B66"/>
  </w:style>
  <w:style w:type="character" w:customStyle="1" w:styleId="WW8Num19z7">
    <w:name w:val="WW8Num19z7"/>
    <w:rsid w:val="00961B66"/>
  </w:style>
  <w:style w:type="character" w:customStyle="1" w:styleId="WW8Num19z8">
    <w:name w:val="WW8Num19z8"/>
    <w:rsid w:val="00961B66"/>
  </w:style>
  <w:style w:type="character" w:customStyle="1" w:styleId="WW8Num20z4">
    <w:name w:val="WW8Num20z4"/>
    <w:rsid w:val="00961B66"/>
  </w:style>
  <w:style w:type="character" w:customStyle="1" w:styleId="WW8Num20z5">
    <w:name w:val="WW8Num20z5"/>
    <w:rsid w:val="00961B66"/>
  </w:style>
  <w:style w:type="character" w:customStyle="1" w:styleId="WW8Num20z6">
    <w:name w:val="WW8Num20z6"/>
    <w:rsid w:val="00961B66"/>
  </w:style>
  <w:style w:type="character" w:customStyle="1" w:styleId="WW8Num20z7">
    <w:name w:val="WW8Num20z7"/>
    <w:rsid w:val="00961B66"/>
  </w:style>
  <w:style w:type="character" w:customStyle="1" w:styleId="WW8Num20z8">
    <w:name w:val="WW8Num20z8"/>
    <w:rsid w:val="00961B66"/>
  </w:style>
  <w:style w:type="character" w:customStyle="1" w:styleId="WW-DefaultParagraphFont111111111111111111">
    <w:name w:val="WW-Default Paragraph Font111111111111111111"/>
    <w:rsid w:val="00961B66"/>
  </w:style>
  <w:style w:type="character" w:customStyle="1" w:styleId="WW-DefaultParagraphFont1111111111111111111">
    <w:name w:val="WW-Default Paragraph Font1111111111111111111"/>
    <w:rsid w:val="00961B66"/>
  </w:style>
  <w:style w:type="character" w:customStyle="1" w:styleId="WW8Num21z0">
    <w:name w:val="WW8Num21z0"/>
    <w:rsid w:val="00961B66"/>
    <w:rPr>
      <w:rFonts w:ascii="Calibri" w:eastAsia="Times New Roman" w:hAnsi="Calibri" w:cs="Calibri"/>
    </w:rPr>
  </w:style>
  <w:style w:type="character" w:customStyle="1" w:styleId="WW8Num21z1">
    <w:name w:val="WW8Num21z1"/>
    <w:rsid w:val="00961B66"/>
    <w:rPr>
      <w:rFonts w:ascii="Courier New" w:hAnsi="Courier New" w:cs="Courier New"/>
    </w:rPr>
  </w:style>
  <w:style w:type="character" w:customStyle="1" w:styleId="WW8Num21z2">
    <w:name w:val="WW8Num21z2"/>
    <w:rsid w:val="00961B66"/>
    <w:rPr>
      <w:rFonts w:ascii="Wingdings" w:hAnsi="Wingdings" w:cs="Wingdings"/>
    </w:rPr>
  </w:style>
  <w:style w:type="character" w:customStyle="1" w:styleId="WW8Num21z3">
    <w:name w:val="WW8Num21z3"/>
    <w:rsid w:val="00961B66"/>
    <w:rPr>
      <w:rFonts w:ascii="Symbol" w:hAnsi="Symbol" w:cs="Symbol"/>
    </w:rPr>
  </w:style>
  <w:style w:type="character" w:customStyle="1" w:styleId="WW8Num22z0">
    <w:name w:val="WW8Num22z0"/>
    <w:rsid w:val="00961B66"/>
    <w:rPr>
      <w:rFonts w:ascii="Symbol" w:hAnsi="Symbol" w:cs="Symbol"/>
    </w:rPr>
  </w:style>
  <w:style w:type="character" w:customStyle="1" w:styleId="WW8Num22z1">
    <w:name w:val="WW8Num22z1"/>
    <w:rsid w:val="00961B66"/>
    <w:rPr>
      <w:rFonts w:ascii="Courier New" w:hAnsi="Courier New" w:cs="Courier New"/>
    </w:rPr>
  </w:style>
  <w:style w:type="character" w:customStyle="1" w:styleId="WW8Num22z2">
    <w:name w:val="WW8Num22z2"/>
    <w:rsid w:val="00961B66"/>
    <w:rPr>
      <w:rFonts w:ascii="Wingdings" w:hAnsi="Wingdings" w:cs="Wingdings"/>
    </w:rPr>
  </w:style>
  <w:style w:type="character" w:customStyle="1" w:styleId="WW8Num23z0">
    <w:name w:val="WW8Num23z0"/>
    <w:rsid w:val="00961B66"/>
    <w:rPr>
      <w:rFonts w:ascii="Calibri" w:eastAsia="Times New Roman" w:hAnsi="Calibri" w:cs="Calibri"/>
    </w:rPr>
  </w:style>
  <w:style w:type="character" w:customStyle="1" w:styleId="WW8Num23z1">
    <w:name w:val="WW8Num23z1"/>
    <w:rsid w:val="00961B66"/>
    <w:rPr>
      <w:rFonts w:ascii="Courier New" w:hAnsi="Courier New" w:cs="Courier New"/>
    </w:rPr>
  </w:style>
  <w:style w:type="character" w:customStyle="1" w:styleId="WW8Num23z2">
    <w:name w:val="WW8Num23z2"/>
    <w:rsid w:val="00961B66"/>
    <w:rPr>
      <w:rFonts w:ascii="Wingdings" w:hAnsi="Wingdings" w:cs="Wingdings"/>
    </w:rPr>
  </w:style>
  <w:style w:type="character" w:customStyle="1" w:styleId="WW8Num23z3">
    <w:name w:val="WW8Num23z3"/>
    <w:rsid w:val="00961B66"/>
    <w:rPr>
      <w:rFonts w:ascii="Symbol" w:hAnsi="Symbol" w:cs="Symbol"/>
    </w:rPr>
  </w:style>
  <w:style w:type="character" w:customStyle="1" w:styleId="WW8Num24z0">
    <w:name w:val="WW8Num24z0"/>
    <w:rsid w:val="00961B66"/>
    <w:rPr>
      <w:rFonts w:ascii="Symbol" w:hAnsi="Symbol" w:cs="Symbol"/>
      <w:strike/>
      <w:color w:val="0070C0"/>
      <w:position w:val="0"/>
      <w:sz w:val="24"/>
      <w:vertAlign w:val="baseline"/>
      <w:lang w:val="el-GR"/>
    </w:rPr>
  </w:style>
  <w:style w:type="character" w:customStyle="1" w:styleId="WW8Num24z1">
    <w:name w:val="WW8Num24z1"/>
    <w:rsid w:val="00961B66"/>
    <w:rPr>
      <w:rFonts w:ascii="Courier New" w:hAnsi="Courier New" w:cs="Courier New"/>
    </w:rPr>
  </w:style>
  <w:style w:type="character" w:customStyle="1" w:styleId="WW8Num24z2">
    <w:name w:val="WW8Num24z2"/>
    <w:rsid w:val="00961B66"/>
    <w:rPr>
      <w:rFonts w:ascii="Wingdings" w:hAnsi="Wingdings" w:cs="Wingdings"/>
    </w:rPr>
  </w:style>
  <w:style w:type="character" w:customStyle="1" w:styleId="WW8Num25z0">
    <w:name w:val="WW8Num25z0"/>
    <w:rsid w:val="00961B66"/>
    <w:rPr>
      <w:rFonts w:ascii="Symbol" w:hAnsi="Symbol" w:cs="Symbol"/>
    </w:rPr>
  </w:style>
  <w:style w:type="character" w:customStyle="1" w:styleId="WW8Num25z1">
    <w:name w:val="WW8Num25z1"/>
    <w:rsid w:val="00961B66"/>
    <w:rPr>
      <w:rFonts w:ascii="Courier New" w:hAnsi="Courier New" w:cs="Courier New"/>
    </w:rPr>
  </w:style>
  <w:style w:type="character" w:customStyle="1" w:styleId="WW8Num25z2">
    <w:name w:val="WW8Num25z2"/>
    <w:rsid w:val="00961B66"/>
    <w:rPr>
      <w:rFonts w:ascii="Wingdings" w:hAnsi="Wingdings" w:cs="Wingdings"/>
    </w:rPr>
  </w:style>
  <w:style w:type="character" w:customStyle="1" w:styleId="WW8Num26z0">
    <w:name w:val="WW8Num26z0"/>
    <w:rsid w:val="00961B66"/>
    <w:rPr>
      <w:rFonts w:ascii="Symbol" w:hAnsi="Symbol" w:cs="Symbol"/>
    </w:rPr>
  </w:style>
  <w:style w:type="character" w:customStyle="1" w:styleId="WW8Num26z1">
    <w:name w:val="WW8Num26z1"/>
    <w:rsid w:val="00961B66"/>
    <w:rPr>
      <w:rFonts w:ascii="Courier New" w:hAnsi="Courier New" w:cs="Courier New"/>
    </w:rPr>
  </w:style>
  <w:style w:type="character" w:customStyle="1" w:styleId="WW8Num26z2">
    <w:name w:val="WW8Num26z2"/>
    <w:rsid w:val="00961B66"/>
    <w:rPr>
      <w:rFonts w:ascii="Wingdings" w:hAnsi="Wingdings" w:cs="Wingdings"/>
    </w:rPr>
  </w:style>
  <w:style w:type="character" w:customStyle="1" w:styleId="WW8Num27z0">
    <w:name w:val="WW8Num27z0"/>
    <w:rsid w:val="00961B66"/>
    <w:rPr>
      <w:rFonts w:ascii="Calibri" w:eastAsia="Times New Roman" w:hAnsi="Calibri" w:cs="Calibri"/>
    </w:rPr>
  </w:style>
  <w:style w:type="character" w:customStyle="1" w:styleId="WW8Num27z1">
    <w:name w:val="WW8Num27z1"/>
    <w:rsid w:val="00961B66"/>
    <w:rPr>
      <w:rFonts w:ascii="Courier New" w:hAnsi="Courier New" w:cs="Courier New"/>
    </w:rPr>
  </w:style>
  <w:style w:type="character" w:customStyle="1" w:styleId="WW8Num27z2">
    <w:name w:val="WW8Num27z2"/>
    <w:rsid w:val="00961B66"/>
    <w:rPr>
      <w:rFonts w:ascii="Wingdings" w:hAnsi="Wingdings" w:cs="Wingdings"/>
    </w:rPr>
  </w:style>
  <w:style w:type="character" w:customStyle="1" w:styleId="WW8Num27z3">
    <w:name w:val="WW8Num27z3"/>
    <w:rsid w:val="00961B66"/>
    <w:rPr>
      <w:rFonts w:ascii="Symbol" w:hAnsi="Symbol" w:cs="Symbol"/>
    </w:rPr>
  </w:style>
  <w:style w:type="character" w:customStyle="1" w:styleId="WW8Num28z0">
    <w:name w:val="WW8Num28z0"/>
    <w:rsid w:val="00961B66"/>
    <w:rPr>
      <w:rFonts w:ascii="Symbol" w:hAnsi="Symbol" w:cs="Symbol"/>
    </w:rPr>
  </w:style>
  <w:style w:type="character" w:customStyle="1" w:styleId="WW8Num28z1">
    <w:name w:val="WW8Num28z1"/>
    <w:rsid w:val="00961B66"/>
    <w:rPr>
      <w:rFonts w:ascii="Courier New" w:hAnsi="Courier New" w:cs="Courier New"/>
    </w:rPr>
  </w:style>
  <w:style w:type="character" w:customStyle="1" w:styleId="WW8Num28z2">
    <w:name w:val="WW8Num28z2"/>
    <w:rsid w:val="00961B66"/>
    <w:rPr>
      <w:rFonts w:ascii="Wingdings" w:hAnsi="Wingdings" w:cs="Wingdings"/>
    </w:rPr>
  </w:style>
  <w:style w:type="character" w:customStyle="1" w:styleId="WW8Num29z0">
    <w:name w:val="WW8Num29z0"/>
    <w:rsid w:val="00961B66"/>
    <w:rPr>
      <w:rFonts w:ascii="Calibri" w:eastAsia="Times New Roman" w:hAnsi="Calibri" w:cs="Calibri"/>
    </w:rPr>
  </w:style>
  <w:style w:type="character" w:customStyle="1" w:styleId="WW8Num29z1">
    <w:name w:val="WW8Num29z1"/>
    <w:rsid w:val="00961B66"/>
    <w:rPr>
      <w:rFonts w:ascii="Courier New" w:hAnsi="Courier New" w:cs="Courier New"/>
    </w:rPr>
  </w:style>
  <w:style w:type="character" w:customStyle="1" w:styleId="WW8Num29z2">
    <w:name w:val="WW8Num29z2"/>
    <w:rsid w:val="00961B66"/>
    <w:rPr>
      <w:rFonts w:ascii="Wingdings" w:hAnsi="Wingdings" w:cs="Wingdings"/>
    </w:rPr>
  </w:style>
  <w:style w:type="character" w:customStyle="1" w:styleId="WW8Num29z3">
    <w:name w:val="WW8Num29z3"/>
    <w:rsid w:val="00961B66"/>
    <w:rPr>
      <w:rFonts w:ascii="Symbol" w:hAnsi="Symbol" w:cs="Symbol"/>
    </w:rPr>
  </w:style>
  <w:style w:type="character" w:customStyle="1" w:styleId="WW8Num30z0">
    <w:name w:val="WW8Num30z0"/>
    <w:rsid w:val="00961B66"/>
    <w:rPr>
      <w:rFonts w:ascii="Symbol" w:hAnsi="Symbol" w:cs="Symbol"/>
      <w:shd w:val="clear" w:color="auto" w:fill="FFFF00"/>
    </w:rPr>
  </w:style>
  <w:style w:type="character" w:customStyle="1" w:styleId="WW8Num30z1">
    <w:name w:val="WW8Num30z1"/>
    <w:rsid w:val="00961B66"/>
    <w:rPr>
      <w:rFonts w:ascii="Courier New" w:hAnsi="Courier New" w:cs="Courier New"/>
    </w:rPr>
  </w:style>
  <w:style w:type="character" w:customStyle="1" w:styleId="WW8Num30z2">
    <w:name w:val="WW8Num30z2"/>
    <w:rsid w:val="00961B66"/>
    <w:rPr>
      <w:rFonts w:ascii="Wingdings" w:hAnsi="Wingdings" w:cs="Wingdings"/>
    </w:rPr>
  </w:style>
  <w:style w:type="character" w:customStyle="1" w:styleId="WW8Num31z0">
    <w:name w:val="WW8Num31z0"/>
    <w:rsid w:val="00961B66"/>
    <w:rPr>
      <w:rFonts w:cs="Times New Roman"/>
    </w:rPr>
  </w:style>
  <w:style w:type="character" w:customStyle="1" w:styleId="WW8Num32z0">
    <w:name w:val="WW8Num32z0"/>
    <w:rsid w:val="00961B66"/>
  </w:style>
  <w:style w:type="character" w:customStyle="1" w:styleId="WW8Num32z1">
    <w:name w:val="WW8Num32z1"/>
    <w:rsid w:val="00961B66"/>
  </w:style>
  <w:style w:type="character" w:customStyle="1" w:styleId="WW8Num32z2">
    <w:name w:val="WW8Num32z2"/>
    <w:rsid w:val="00961B66"/>
  </w:style>
  <w:style w:type="character" w:customStyle="1" w:styleId="WW8Num32z3">
    <w:name w:val="WW8Num32z3"/>
    <w:rsid w:val="00961B66"/>
  </w:style>
  <w:style w:type="character" w:customStyle="1" w:styleId="WW8Num32z4">
    <w:name w:val="WW8Num32z4"/>
    <w:rsid w:val="00961B66"/>
  </w:style>
  <w:style w:type="character" w:customStyle="1" w:styleId="WW8Num32z5">
    <w:name w:val="WW8Num32z5"/>
    <w:rsid w:val="00961B66"/>
  </w:style>
  <w:style w:type="character" w:customStyle="1" w:styleId="WW8Num32z6">
    <w:name w:val="WW8Num32z6"/>
    <w:rsid w:val="00961B66"/>
  </w:style>
  <w:style w:type="character" w:customStyle="1" w:styleId="WW8Num32z7">
    <w:name w:val="WW8Num32z7"/>
    <w:rsid w:val="00961B66"/>
  </w:style>
  <w:style w:type="character" w:customStyle="1" w:styleId="WW8Num32z8">
    <w:name w:val="WW8Num32z8"/>
    <w:rsid w:val="00961B66"/>
  </w:style>
  <w:style w:type="character" w:customStyle="1" w:styleId="WW8Num33z0">
    <w:name w:val="WW8Num33z0"/>
    <w:rsid w:val="00961B66"/>
    <w:rPr>
      <w:rFonts w:ascii="Symbol" w:eastAsia="Calibri" w:hAnsi="Symbol" w:cs="Symbol"/>
    </w:rPr>
  </w:style>
  <w:style w:type="character" w:customStyle="1" w:styleId="WW8Num33z1">
    <w:name w:val="WW8Num33z1"/>
    <w:rsid w:val="00961B66"/>
    <w:rPr>
      <w:rFonts w:ascii="Courier New" w:hAnsi="Courier New" w:cs="Courier New"/>
    </w:rPr>
  </w:style>
  <w:style w:type="character" w:customStyle="1" w:styleId="WW8Num33z2">
    <w:name w:val="WW8Num33z2"/>
    <w:rsid w:val="00961B66"/>
    <w:rPr>
      <w:rFonts w:ascii="Wingdings" w:hAnsi="Wingdings" w:cs="Wingdings"/>
    </w:rPr>
  </w:style>
  <w:style w:type="character" w:customStyle="1" w:styleId="WW8Num34z0">
    <w:name w:val="WW8Num34z0"/>
    <w:rsid w:val="00961B66"/>
    <w:rPr>
      <w:rFonts w:ascii="Symbol" w:hAnsi="Symbol" w:cs="Symbol"/>
    </w:rPr>
  </w:style>
  <w:style w:type="character" w:customStyle="1" w:styleId="WW8Num34z1">
    <w:name w:val="WW8Num34z1"/>
    <w:rsid w:val="00961B66"/>
    <w:rPr>
      <w:rFonts w:ascii="Courier New" w:hAnsi="Courier New" w:cs="Courier New"/>
    </w:rPr>
  </w:style>
  <w:style w:type="character" w:customStyle="1" w:styleId="WW8Num34z2">
    <w:name w:val="WW8Num34z2"/>
    <w:rsid w:val="00961B66"/>
    <w:rPr>
      <w:rFonts w:ascii="Wingdings" w:hAnsi="Wingdings" w:cs="Wingdings"/>
    </w:rPr>
  </w:style>
  <w:style w:type="character" w:customStyle="1" w:styleId="WW8Num35z0">
    <w:name w:val="WW8Num35z0"/>
    <w:rsid w:val="00961B66"/>
    <w:rPr>
      <w:rFonts w:ascii="Calibri" w:eastAsia="Times New Roman" w:hAnsi="Calibri" w:cs="Calibri"/>
    </w:rPr>
  </w:style>
  <w:style w:type="character" w:customStyle="1" w:styleId="WW8Num35z1">
    <w:name w:val="WW8Num35z1"/>
    <w:rsid w:val="00961B66"/>
    <w:rPr>
      <w:rFonts w:ascii="Courier New" w:hAnsi="Courier New" w:cs="Courier New"/>
    </w:rPr>
  </w:style>
  <w:style w:type="character" w:customStyle="1" w:styleId="WW8Num35z2">
    <w:name w:val="WW8Num35z2"/>
    <w:rsid w:val="00961B66"/>
    <w:rPr>
      <w:rFonts w:ascii="Wingdings" w:hAnsi="Wingdings" w:cs="Wingdings"/>
    </w:rPr>
  </w:style>
  <w:style w:type="character" w:customStyle="1" w:styleId="WW8Num35z3">
    <w:name w:val="WW8Num35z3"/>
    <w:rsid w:val="00961B66"/>
    <w:rPr>
      <w:rFonts w:ascii="Symbol" w:hAnsi="Symbol" w:cs="Symbol"/>
    </w:rPr>
  </w:style>
  <w:style w:type="character" w:customStyle="1" w:styleId="WW8Num36z0">
    <w:name w:val="WW8Num36z0"/>
    <w:rsid w:val="00961B66"/>
    <w:rPr>
      <w:lang w:val="el-GR"/>
    </w:rPr>
  </w:style>
  <w:style w:type="character" w:customStyle="1" w:styleId="WW8Num36z1">
    <w:name w:val="WW8Num36z1"/>
    <w:rsid w:val="00961B66"/>
  </w:style>
  <w:style w:type="character" w:customStyle="1" w:styleId="WW8Num36z2">
    <w:name w:val="WW8Num36z2"/>
    <w:rsid w:val="00961B66"/>
  </w:style>
  <w:style w:type="character" w:customStyle="1" w:styleId="WW8Num36z3">
    <w:name w:val="WW8Num36z3"/>
    <w:rsid w:val="00961B66"/>
  </w:style>
  <w:style w:type="character" w:customStyle="1" w:styleId="WW8Num36z4">
    <w:name w:val="WW8Num36z4"/>
    <w:rsid w:val="00961B66"/>
  </w:style>
  <w:style w:type="character" w:customStyle="1" w:styleId="WW8Num36z5">
    <w:name w:val="WW8Num36z5"/>
    <w:rsid w:val="00961B66"/>
  </w:style>
  <w:style w:type="character" w:customStyle="1" w:styleId="WW8Num36z6">
    <w:name w:val="WW8Num36z6"/>
    <w:rsid w:val="00961B66"/>
  </w:style>
  <w:style w:type="character" w:customStyle="1" w:styleId="WW8Num36z7">
    <w:name w:val="WW8Num36z7"/>
    <w:rsid w:val="00961B66"/>
  </w:style>
  <w:style w:type="character" w:customStyle="1" w:styleId="WW8Num36z8">
    <w:name w:val="WW8Num36z8"/>
    <w:rsid w:val="00961B66"/>
  </w:style>
  <w:style w:type="character" w:customStyle="1" w:styleId="WW8Num37z0">
    <w:name w:val="WW8Num37z0"/>
    <w:rsid w:val="00961B66"/>
    <w:rPr>
      <w:rFonts w:ascii="Calibri" w:eastAsia="Times New Roman" w:hAnsi="Calibri" w:cs="Calibri"/>
    </w:rPr>
  </w:style>
  <w:style w:type="character" w:customStyle="1" w:styleId="WW8Num37z1">
    <w:name w:val="WW8Num37z1"/>
    <w:rsid w:val="00961B66"/>
    <w:rPr>
      <w:rFonts w:ascii="Courier New" w:hAnsi="Courier New" w:cs="Courier New"/>
    </w:rPr>
  </w:style>
  <w:style w:type="character" w:customStyle="1" w:styleId="WW8Num37z2">
    <w:name w:val="WW8Num37z2"/>
    <w:rsid w:val="00961B66"/>
    <w:rPr>
      <w:rFonts w:ascii="Wingdings" w:hAnsi="Wingdings" w:cs="Wingdings"/>
    </w:rPr>
  </w:style>
  <w:style w:type="character" w:customStyle="1" w:styleId="WW8Num37z3">
    <w:name w:val="WW8Num37z3"/>
    <w:rsid w:val="00961B66"/>
    <w:rPr>
      <w:rFonts w:ascii="Symbol" w:hAnsi="Symbol" w:cs="Symbol"/>
    </w:rPr>
  </w:style>
  <w:style w:type="character" w:customStyle="1" w:styleId="WW8Num38z0">
    <w:name w:val="WW8Num38z0"/>
    <w:rsid w:val="00961B66"/>
  </w:style>
  <w:style w:type="character" w:customStyle="1" w:styleId="WW8Num38z1">
    <w:name w:val="WW8Num38z1"/>
    <w:rsid w:val="00961B66"/>
  </w:style>
  <w:style w:type="character" w:customStyle="1" w:styleId="WW8Num38z2">
    <w:name w:val="WW8Num38z2"/>
    <w:rsid w:val="00961B66"/>
  </w:style>
  <w:style w:type="character" w:customStyle="1" w:styleId="WW8Num38z3">
    <w:name w:val="WW8Num38z3"/>
    <w:rsid w:val="00961B66"/>
  </w:style>
  <w:style w:type="character" w:customStyle="1" w:styleId="WW8Num38z4">
    <w:name w:val="WW8Num38z4"/>
    <w:rsid w:val="00961B66"/>
  </w:style>
  <w:style w:type="character" w:customStyle="1" w:styleId="WW8Num38z5">
    <w:name w:val="WW8Num38z5"/>
    <w:rsid w:val="00961B66"/>
  </w:style>
  <w:style w:type="character" w:customStyle="1" w:styleId="WW8Num38z6">
    <w:name w:val="WW8Num38z6"/>
    <w:rsid w:val="00961B66"/>
  </w:style>
  <w:style w:type="character" w:customStyle="1" w:styleId="WW8Num38z7">
    <w:name w:val="WW8Num38z7"/>
    <w:rsid w:val="00961B66"/>
  </w:style>
  <w:style w:type="character" w:customStyle="1" w:styleId="WW8Num38z8">
    <w:name w:val="WW8Num38z8"/>
    <w:rsid w:val="00961B66"/>
  </w:style>
  <w:style w:type="character" w:customStyle="1" w:styleId="WW-DefaultParagraphFont11111111111111111111">
    <w:name w:val="WW-Default Paragraph Font11111111111111111111"/>
    <w:rsid w:val="00961B66"/>
  </w:style>
  <w:style w:type="character" w:customStyle="1" w:styleId="WW8Num4z1">
    <w:name w:val="WW8Num4z1"/>
    <w:rsid w:val="00961B66"/>
    <w:rPr>
      <w:rFonts w:cs="Times New Roman"/>
    </w:rPr>
  </w:style>
  <w:style w:type="character" w:customStyle="1" w:styleId="WW8Num5z1">
    <w:name w:val="WW8Num5z1"/>
    <w:rsid w:val="00961B66"/>
    <w:rPr>
      <w:rFonts w:cs="Times New Roman"/>
    </w:rPr>
  </w:style>
  <w:style w:type="character" w:customStyle="1" w:styleId="WW8Num29z4">
    <w:name w:val="WW8Num29z4"/>
    <w:rsid w:val="00961B66"/>
  </w:style>
  <w:style w:type="character" w:customStyle="1" w:styleId="WW8Num29z5">
    <w:name w:val="WW8Num29z5"/>
    <w:rsid w:val="00961B66"/>
  </w:style>
  <w:style w:type="character" w:customStyle="1" w:styleId="WW8Num29z6">
    <w:name w:val="WW8Num29z6"/>
    <w:rsid w:val="00961B66"/>
  </w:style>
  <w:style w:type="character" w:customStyle="1" w:styleId="WW8Num29z7">
    <w:name w:val="WW8Num29z7"/>
    <w:rsid w:val="00961B66"/>
  </w:style>
  <w:style w:type="character" w:customStyle="1" w:styleId="WW8Num29z8">
    <w:name w:val="WW8Num29z8"/>
    <w:rsid w:val="00961B66"/>
  </w:style>
  <w:style w:type="character" w:customStyle="1" w:styleId="WW8Num30z3">
    <w:name w:val="WW8Num30z3"/>
    <w:rsid w:val="00961B66"/>
    <w:rPr>
      <w:rFonts w:ascii="Symbol" w:hAnsi="Symbol" w:cs="Symbol"/>
    </w:rPr>
  </w:style>
  <w:style w:type="character" w:customStyle="1" w:styleId="WW8Num31z1">
    <w:name w:val="WW8Num31z1"/>
    <w:rsid w:val="00961B66"/>
  </w:style>
  <w:style w:type="character" w:customStyle="1" w:styleId="WW8Num31z2">
    <w:name w:val="WW8Num31z2"/>
    <w:rsid w:val="00961B66"/>
  </w:style>
  <w:style w:type="character" w:customStyle="1" w:styleId="WW8Num31z3">
    <w:name w:val="WW8Num31z3"/>
    <w:rsid w:val="00961B66"/>
  </w:style>
  <w:style w:type="character" w:customStyle="1" w:styleId="WW8Num31z4">
    <w:name w:val="WW8Num31z4"/>
    <w:rsid w:val="00961B66"/>
  </w:style>
  <w:style w:type="character" w:customStyle="1" w:styleId="WW8Num31z5">
    <w:name w:val="WW8Num31z5"/>
    <w:rsid w:val="00961B66"/>
  </w:style>
  <w:style w:type="character" w:customStyle="1" w:styleId="WW8Num31z6">
    <w:name w:val="WW8Num31z6"/>
    <w:rsid w:val="00961B66"/>
  </w:style>
  <w:style w:type="character" w:customStyle="1" w:styleId="WW8Num31z7">
    <w:name w:val="WW8Num31z7"/>
    <w:rsid w:val="00961B66"/>
  </w:style>
  <w:style w:type="character" w:customStyle="1" w:styleId="WW8Num31z8">
    <w:name w:val="WW8Num31z8"/>
    <w:rsid w:val="00961B66"/>
  </w:style>
  <w:style w:type="character" w:customStyle="1" w:styleId="WW8Num39z0">
    <w:name w:val="WW8Num39z0"/>
    <w:rsid w:val="00961B66"/>
    <w:rPr>
      <w:rFonts w:ascii="Calibri" w:eastAsia="Times New Roman" w:hAnsi="Calibri" w:cs="Calibri"/>
    </w:rPr>
  </w:style>
  <w:style w:type="character" w:customStyle="1" w:styleId="WW8Num39z1">
    <w:name w:val="WW8Num39z1"/>
    <w:rsid w:val="00961B66"/>
    <w:rPr>
      <w:rFonts w:ascii="Courier New" w:hAnsi="Courier New" w:cs="Courier New"/>
    </w:rPr>
  </w:style>
  <w:style w:type="character" w:customStyle="1" w:styleId="WW8Num39z2">
    <w:name w:val="WW8Num39z2"/>
    <w:rsid w:val="00961B66"/>
    <w:rPr>
      <w:rFonts w:ascii="Wingdings" w:hAnsi="Wingdings" w:cs="Wingdings"/>
    </w:rPr>
  </w:style>
  <w:style w:type="character" w:customStyle="1" w:styleId="WW8Num39z3">
    <w:name w:val="WW8Num39z3"/>
    <w:rsid w:val="00961B66"/>
    <w:rPr>
      <w:rFonts w:ascii="Symbol" w:hAnsi="Symbol" w:cs="Symbol"/>
    </w:rPr>
  </w:style>
  <w:style w:type="character" w:customStyle="1" w:styleId="WW8Num40z0">
    <w:name w:val="WW8Num40z0"/>
    <w:rsid w:val="00961B66"/>
    <w:rPr>
      <w:rFonts w:ascii="Symbol" w:hAnsi="Symbol" w:cs="Symbol"/>
    </w:rPr>
  </w:style>
  <w:style w:type="character" w:customStyle="1" w:styleId="WW8Num40z1">
    <w:name w:val="WW8Num40z1"/>
    <w:rsid w:val="00961B66"/>
    <w:rPr>
      <w:rFonts w:ascii="Courier New" w:hAnsi="Courier New" w:cs="Courier New"/>
    </w:rPr>
  </w:style>
  <w:style w:type="character" w:customStyle="1" w:styleId="WW8Num40z2">
    <w:name w:val="WW8Num40z2"/>
    <w:rsid w:val="00961B66"/>
    <w:rPr>
      <w:rFonts w:ascii="Wingdings" w:hAnsi="Wingdings" w:cs="Wingdings"/>
    </w:rPr>
  </w:style>
  <w:style w:type="character" w:customStyle="1" w:styleId="WW8Num41z0">
    <w:name w:val="WW8Num41z0"/>
    <w:rsid w:val="00961B66"/>
    <w:rPr>
      <w:rFonts w:ascii="Arial" w:hAnsi="Arial" w:cs="Times New Roman"/>
      <w:b/>
      <w:i w:val="0"/>
      <w:sz w:val="20"/>
      <w:szCs w:val="20"/>
    </w:rPr>
  </w:style>
  <w:style w:type="character" w:customStyle="1" w:styleId="WW8Num41z1">
    <w:name w:val="WW8Num41z1"/>
    <w:rsid w:val="00961B66"/>
    <w:rPr>
      <w:rFonts w:cs="Times New Roman"/>
    </w:rPr>
  </w:style>
  <w:style w:type="character" w:customStyle="1" w:styleId="WW8Num41z2">
    <w:name w:val="WW8Num41z2"/>
    <w:rsid w:val="00961B66"/>
    <w:rPr>
      <w:rFonts w:ascii="Arial" w:hAnsi="Arial" w:cs="Times New Roman"/>
      <w:b w:val="0"/>
      <w:i w:val="0"/>
    </w:rPr>
  </w:style>
  <w:style w:type="character" w:customStyle="1" w:styleId="WW8Num41z3">
    <w:name w:val="WW8Num41z3"/>
    <w:rsid w:val="00961B66"/>
    <w:rPr>
      <w:rFonts w:ascii="Arial" w:hAnsi="Arial" w:cs="Times New Roman"/>
      <w:b w:val="0"/>
      <w:i w:val="0"/>
      <w:sz w:val="20"/>
      <w:szCs w:val="20"/>
    </w:rPr>
  </w:style>
  <w:style w:type="character" w:customStyle="1" w:styleId="Heading1Char">
    <w:name w:val="Heading 1 Char"/>
    <w:rsid w:val="00961B66"/>
    <w:rPr>
      <w:rFonts w:ascii="Arial" w:hAnsi="Arial" w:cs="Arial"/>
      <w:b/>
      <w:bCs/>
      <w:color w:val="333399"/>
      <w:sz w:val="28"/>
      <w:szCs w:val="32"/>
      <w:lang w:val="en-US"/>
    </w:rPr>
  </w:style>
  <w:style w:type="character" w:customStyle="1" w:styleId="Heading2Char">
    <w:name w:val="Heading 2 Char"/>
    <w:rsid w:val="00961B66"/>
    <w:rPr>
      <w:rFonts w:ascii="Arial" w:hAnsi="Arial" w:cs="Arial"/>
      <w:b/>
      <w:color w:val="002060"/>
      <w:sz w:val="24"/>
      <w:szCs w:val="22"/>
      <w:lang w:val="en-GB"/>
    </w:rPr>
  </w:style>
  <w:style w:type="character" w:customStyle="1" w:styleId="Heading5Char">
    <w:name w:val="Heading 5 Char"/>
    <w:rsid w:val="00961B66"/>
    <w:rPr>
      <w:rFonts w:ascii="Calibri" w:eastAsia="Times New Roman" w:hAnsi="Calibri" w:cs="Times New Roman"/>
      <w:b/>
      <w:bCs/>
      <w:i/>
      <w:iCs/>
      <w:sz w:val="26"/>
      <w:szCs w:val="26"/>
      <w:lang w:val="en-GB"/>
    </w:rPr>
  </w:style>
  <w:style w:type="character" w:customStyle="1" w:styleId="DateChar">
    <w:name w:val="Date Char"/>
    <w:rsid w:val="00961B66"/>
    <w:rPr>
      <w:sz w:val="24"/>
      <w:szCs w:val="24"/>
      <w:lang w:val="en-GB"/>
    </w:rPr>
  </w:style>
  <w:style w:type="character" w:customStyle="1" w:styleId="FooterChar">
    <w:name w:val="Footer Char"/>
    <w:rsid w:val="00961B66"/>
    <w:rPr>
      <w:rFonts w:eastAsia="MS Mincho" w:cs="Times New Roman"/>
      <w:sz w:val="24"/>
      <w:szCs w:val="24"/>
      <w:lang w:val="en-US" w:eastAsia="ja-JP"/>
    </w:rPr>
  </w:style>
  <w:style w:type="character" w:styleId="af2">
    <w:name w:val="annotation reference"/>
    <w:rsid w:val="00961B66"/>
    <w:rPr>
      <w:sz w:val="16"/>
    </w:rPr>
  </w:style>
  <w:style w:type="character" w:customStyle="1" w:styleId="HeaderChar">
    <w:name w:val="Header Char"/>
    <w:rsid w:val="00961B66"/>
    <w:rPr>
      <w:rFonts w:cs="Times New Roman"/>
      <w:sz w:val="24"/>
      <w:szCs w:val="24"/>
      <w:lang w:val="en-GB"/>
    </w:rPr>
  </w:style>
  <w:style w:type="character" w:customStyle="1" w:styleId="BalloonTextChar">
    <w:name w:val="Balloon Text Char"/>
    <w:rsid w:val="00961B66"/>
    <w:rPr>
      <w:rFonts w:ascii="Tahoma" w:hAnsi="Tahoma" w:cs="Tahoma"/>
      <w:sz w:val="16"/>
      <w:szCs w:val="16"/>
      <w:lang w:val="en-GB"/>
    </w:rPr>
  </w:style>
  <w:style w:type="character" w:customStyle="1" w:styleId="CommentTextChar">
    <w:name w:val="Comment Text Char"/>
    <w:rsid w:val="00961B66"/>
    <w:rPr>
      <w:rFonts w:cs="Times New Roman"/>
      <w:lang w:val="en-GB"/>
    </w:rPr>
  </w:style>
  <w:style w:type="character" w:customStyle="1" w:styleId="CommentSubjectChar">
    <w:name w:val="Comment Subject Char"/>
    <w:rsid w:val="00961B66"/>
    <w:rPr>
      <w:rFonts w:cs="Times New Roman"/>
      <w:b/>
      <w:bCs/>
      <w:lang w:val="en-GB"/>
    </w:rPr>
  </w:style>
  <w:style w:type="character" w:customStyle="1" w:styleId="BodyTextChar">
    <w:name w:val="Body Text Char"/>
    <w:rsid w:val="00961B66"/>
    <w:rPr>
      <w:rFonts w:cs="Times New Roman"/>
      <w:sz w:val="24"/>
      <w:szCs w:val="24"/>
      <w:lang w:val="en-GB"/>
    </w:rPr>
  </w:style>
  <w:style w:type="character" w:styleId="af3">
    <w:name w:val="Placeholder Text"/>
    <w:rsid w:val="00961B66"/>
    <w:rPr>
      <w:rFonts w:cs="Times New Roman"/>
      <w:color w:val="808080"/>
    </w:rPr>
  </w:style>
  <w:style w:type="character" w:customStyle="1" w:styleId="af4">
    <w:name w:val="Χαρακτήρες υποσημείωσης"/>
    <w:rsid w:val="00961B66"/>
    <w:rPr>
      <w:rFonts w:cs="Times New Roman"/>
      <w:vertAlign w:val="superscript"/>
    </w:rPr>
  </w:style>
  <w:style w:type="character" w:customStyle="1" w:styleId="FootnoteTextChar">
    <w:name w:val="Footnote Text Char"/>
    <w:rsid w:val="00961B66"/>
    <w:rPr>
      <w:rFonts w:ascii="Calibri" w:hAnsi="Calibri" w:cs="Times New Roman"/>
      <w:lang w:val="x-none"/>
    </w:rPr>
  </w:style>
  <w:style w:type="character" w:customStyle="1" w:styleId="Heading3Char">
    <w:name w:val="Heading 3 Char"/>
    <w:rsid w:val="00961B66"/>
    <w:rPr>
      <w:rFonts w:ascii="Arial" w:hAnsi="Arial" w:cs="Arial"/>
      <w:b/>
      <w:bCs/>
      <w:sz w:val="22"/>
      <w:szCs w:val="26"/>
      <w:lang w:val="en-GB"/>
    </w:rPr>
  </w:style>
  <w:style w:type="character" w:customStyle="1" w:styleId="Heading4Char">
    <w:name w:val="Heading 4 Char"/>
    <w:rsid w:val="00961B66"/>
    <w:rPr>
      <w:rFonts w:ascii="Arial" w:eastAsia="Times New Roman" w:hAnsi="Arial" w:cs="Times New Roman"/>
      <w:b/>
      <w:bCs/>
      <w:sz w:val="22"/>
      <w:szCs w:val="28"/>
      <w:lang w:val="en-GB"/>
    </w:rPr>
  </w:style>
  <w:style w:type="character" w:customStyle="1" w:styleId="DocTitleChar">
    <w:name w:val="Doc Title Char"/>
    <w:basedOn w:val="Heading1Char"/>
    <w:rsid w:val="00961B66"/>
    <w:rPr>
      <w:rFonts w:ascii="Arial" w:hAnsi="Arial" w:cs="Arial"/>
      <w:b/>
      <w:bCs/>
      <w:color w:val="333399"/>
      <w:sz w:val="28"/>
      <w:szCs w:val="32"/>
      <w:lang w:val="en-US"/>
    </w:rPr>
  </w:style>
  <w:style w:type="character" w:customStyle="1" w:styleId="Style1Char">
    <w:name w:val="Style1 Char"/>
    <w:rsid w:val="00961B66"/>
    <w:rPr>
      <w:rFonts w:ascii="Calibri" w:hAnsi="Calibri" w:cs="Calibri"/>
      <w:b/>
      <w:bCs/>
      <w:color w:val="333399"/>
      <w:sz w:val="40"/>
      <w:szCs w:val="40"/>
      <w:lang w:val="en-US"/>
    </w:rPr>
  </w:style>
  <w:style w:type="character" w:customStyle="1" w:styleId="ContentsChar">
    <w:name w:val="Contents Char"/>
    <w:rsid w:val="00961B66"/>
    <w:rPr>
      <w:rFonts w:ascii="Calibri" w:hAnsi="Calibri" w:cs="Calibri"/>
      <w:b/>
      <w:bCs/>
      <w:color w:val="333399"/>
      <w:sz w:val="28"/>
      <w:szCs w:val="32"/>
      <w:lang w:val="en-US"/>
    </w:rPr>
  </w:style>
  <w:style w:type="character" w:customStyle="1" w:styleId="EndnoteTextChar">
    <w:name w:val="Endnote Text Char"/>
    <w:rsid w:val="00961B66"/>
    <w:rPr>
      <w:rFonts w:ascii="Calibri" w:hAnsi="Calibri" w:cs="Calibri"/>
      <w:lang w:val="en-GB"/>
    </w:rPr>
  </w:style>
  <w:style w:type="character" w:customStyle="1" w:styleId="af5">
    <w:name w:val="Χαρακτήρες σημείωσης τέλους"/>
    <w:rsid w:val="00961B66"/>
    <w:rPr>
      <w:vertAlign w:val="superscript"/>
    </w:rPr>
  </w:style>
  <w:style w:type="character" w:customStyle="1" w:styleId="FootnoteReference2">
    <w:name w:val="Footnote Reference2"/>
    <w:rsid w:val="00961B66"/>
    <w:rPr>
      <w:vertAlign w:val="superscript"/>
    </w:rPr>
  </w:style>
  <w:style w:type="character" w:customStyle="1" w:styleId="EndnoteReference1">
    <w:name w:val="Endnote Reference1"/>
    <w:rsid w:val="00961B66"/>
    <w:rPr>
      <w:vertAlign w:val="superscript"/>
    </w:rPr>
  </w:style>
  <w:style w:type="character" w:customStyle="1" w:styleId="af6">
    <w:name w:val="Κουκκίδες"/>
    <w:rsid w:val="00961B66"/>
    <w:rPr>
      <w:rFonts w:ascii="OpenSymbol" w:eastAsia="OpenSymbol" w:hAnsi="OpenSymbol" w:cs="OpenSymbol"/>
    </w:rPr>
  </w:style>
  <w:style w:type="character" w:customStyle="1" w:styleId="12">
    <w:name w:val="Προεπιλεγμένη γραμματοσειρά1"/>
    <w:rsid w:val="00961B66"/>
  </w:style>
  <w:style w:type="character" w:customStyle="1" w:styleId="af7">
    <w:name w:val="Σύμβολο υποσημείωσης"/>
    <w:rsid w:val="00961B66"/>
    <w:rPr>
      <w:vertAlign w:val="superscript"/>
    </w:rPr>
  </w:style>
  <w:style w:type="character" w:styleId="af8">
    <w:name w:val="Emphasis"/>
    <w:uiPriority w:val="20"/>
    <w:qFormat/>
    <w:rsid w:val="00961B66"/>
    <w:rPr>
      <w:i/>
      <w:iCs/>
    </w:rPr>
  </w:style>
  <w:style w:type="character" w:customStyle="1" w:styleId="af9">
    <w:name w:val="Χαρακτήρες αρίθμησης"/>
    <w:rsid w:val="00961B66"/>
  </w:style>
  <w:style w:type="character" w:customStyle="1" w:styleId="normalwithoutspacingChar">
    <w:name w:val="normal_without_spacing Char"/>
    <w:rsid w:val="00961B66"/>
    <w:rPr>
      <w:rFonts w:ascii="Calibri" w:hAnsi="Calibri" w:cs="Calibri"/>
      <w:sz w:val="22"/>
      <w:szCs w:val="24"/>
    </w:rPr>
  </w:style>
  <w:style w:type="character" w:customStyle="1" w:styleId="FootnoteTextChar1">
    <w:name w:val="Footnote Text Char1"/>
    <w:rsid w:val="00961B66"/>
    <w:rPr>
      <w:rFonts w:ascii="Calibri" w:hAnsi="Calibri" w:cs="Calibri"/>
      <w:lang w:val="en-IE" w:eastAsia="zh-CN"/>
    </w:rPr>
  </w:style>
  <w:style w:type="character" w:customStyle="1" w:styleId="foothangingChar">
    <w:name w:val="foot_hanging Char"/>
    <w:rsid w:val="00961B66"/>
    <w:rPr>
      <w:rFonts w:ascii="Calibri" w:hAnsi="Calibri" w:cs="Calibri"/>
      <w:sz w:val="18"/>
      <w:szCs w:val="18"/>
      <w:lang w:val="en-IE" w:eastAsia="zh-CN"/>
    </w:rPr>
  </w:style>
  <w:style w:type="character" w:customStyle="1" w:styleId="HTMLPreformattedChar">
    <w:name w:val="HTML Preformatted Char"/>
    <w:rsid w:val="00961B66"/>
    <w:rPr>
      <w:rFonts w:ascii="Courier New" w:hAnsi="Courier New" w:cs="Courier New"/>
    </w:rPr>
  </w:style>
  <w:style w:type="character" w:customStyle="1" w:styleId="BodyTextIndent3Char">
    <w:name w:val="Body Text Indent 3 Char"/>
    <w:rsid w:val="00961B66"/>
    <w:rPr>
      <w:rFonts w:ascii="Calibri" w:hAnsi="Calibri" w:cs="Calibri"/>
      <w:sz w:val="16"/>
      <w:szCs w:val="16"/>
      <w:lang w:val="en-GB"/>
    </w:rPr>
  </w:style>
  <w:style w:type="character" w:customStyle="1" w:styleId="WW-FootnoteReference">
    <w:name w:val="WW-Footnote Reference"/>
    <w:rsid w:val="00961B66"/>
    <w:rPr>
      <w:vertAlign w:val="superscript"/>
    </w:rPr>
  </w:style>
  <w:style w:type="character" w:customStyle="1" w:styleId="WW-EndnoteReference">
    <w:name w:val="WW-Endnote Reference"/>
    <w:rsid w:val="00961B66"/>
    <w:rPr>
      <w:vertAlign w:val="superscript"/>
    </w:rPr>
  </w:style>
  <w:style w:type="character" w:customStyle="1" w:styleId="FootnoteReference1">
    <w:name w:val="Footnote Reference1"/>
    <w:rsid w:val="00961B66"/>
    <w:rPr>
      <w:vertAlign w:val="superscript"/>
    </w:rPr>
  </w:style>
  <w:style w:type="character" w:customStyle="1" w:styleId="FootnoteTextChar2">
    <w:name w:val="Footnote Text Char2"/>
    <w:rsid w:val="00961B66"/>
    <w:rPr>
      <w:rFonts w:ascii="Calibri" w:hAnsi="Calibri" w:cs="Calibri"/>
      <w:sz w:val="18"/>
      <w:lang w:val="en-IE" w:eastAsia="zh-CN"/>
    </w:rPr>
  </w:style>
  <w:style w:type="character" w:customStyle="1" w:styleId="foothangingChar1">
    <w:name w:val="foot_hanging Char1"/>
    <w:rsid w:val="00961B66"/>
    <w:rPr>
      <w:rFonts w:ascii="Calibri" w:hAnsi="Calibri" w:cs="Calibri"/>
      <w:sz w:val="18"/>
      <w:szCs w:val="18"/>
      <w:lang w:val="en-IE" w:eastAsia="zh-CN"/>
    </w:rPr>
  </w:style>
  <w:style w:type="character" w:customStyle="1" w:styleId="footersChar">
    <w:name w:val="footers Char"/>
    <w:basedOn w:val="foothangingChar1"/>
    <w:rsid w:val="00961B66"/>
    <w:rPr>
      <w:rFonts w:ascii="Calibri" w:hAnsi="Calibri" w:cs="Calibri"/>
      <w:sz w:val="18"/>
      <w:szCs w:val="18"/>
      <w:lang w:val="en-IE" w:eastAsia="zh-CN"/>
    </w:rPr>
  </w:style>
  <w:style w:type="character" w:customStyle="1" w:styleId="CommentTextChar1">
    <w:name w:val="Comment Text Char1"/>
    <w:rsid w:val="00961B66"/>
    <w:rPr>
      <w:rFonts w:ascii="Calibri" w:hAnsi="Calibri" w:cs="Calibri"/>
      <w:lang w:val="en-GB" w:eastAsia="zh-CN"/>
    </w:rPr>
  </w:style>
  <w:style w:type="character" w:customStyle="1" w:styleId="HTMLPreformattedChar1">
    <w:name w:val="HTML Preformatted Char1"/>
    <w:rsid w:val="00961B66"/>
    <w:rPr>
      <w:rFonts w:ascii="Courier New" w:hAnsi="Courier New" w:cs="Courier New"/>
      <w:lang w:eastAsia="zh-CN"/>
    </w:rPr>
  </w:style>
  <w:style w:type="character" w:customStyle="1" w:styleId="BodyText3Char">
    <w:name w:val="Body Text 3 Char"/>
    <w:rsid w:val="00961B66"/>
    <w:rPr>
      <w:rFonts w:ascii="Calibri" w:hAnsi="Calibri" w:cs="Calibri"/>
      <w:sz w:val="16"/>
      <w:szCs w:val="16"/>
      <w:lang w:val="en-GB" w:eastAsia="zh-CN"/>
    </w:rPr>
  </w:style>
  <w:style w:type="character" w:customStyle="1" w:styleId="WW-FootnoteReference1">
    <w:name w:val="WW-Footnote Reference1"/>
    <w:rsid w:val="00961B66"/>
    <w:rPr>
      <w:vertAlign w:val="superscript"/>
    </w:rPr>
  </w:style>
  <w:style w:type="character" w:customStyle="1" w:styleId="WW-EndnoteReference1">
    <w:name w:val="WW-Endnote Reference1"/>
    <w:rsid w:val="00961B66"/>
    <w:rPr>
      <w:vertAlign w:val="superscript"/>
    </w:rPr>
  </w:style>
  <w:style w:type="character" w:customStyle="1" w:styleId="WW-FootnoteReference2">
    <w:name w:val="WW-Footnote Reference2"/>
    <w:rsid w:val="00961B66"/>
    <w:rPr>
      <w:vertAlign w:val="superscript"/>
    </w:rPr>
  </w:style>
  <w:style w:type="character" w:customStyle="1" w:styleId="WW-EndnoteReference2">
    <w:name w:val="WW-Endnote Reference2"/>
    <w:rsid w:val="00961B66"/>
    <w:rPr>
      <w:vertAlign w:val="superscript"/>
    </w:rPr>
  </w:style>
  <w:style w:type="character" w:customStyle="1" w:styleId="FootnoteTextChar3">
    <w:name w:val="Footnote Text Char3"/>
    <w:rsid w:val="00961B66"/>
    <w:rPr>
      <w:rFonts w:ascii="Calibri" w:hAnsi="Calibri" w:cs="Calibri"/>
      <w:sz w:val="18"/>
      <w:lang w:val="en-IE" w:eastAsia="zh-CN"/>
    </w:rPr>
  </w:style>
  <w:style w:type="character" w:customStyle="1" w:styleId="foothangingChar2">
    <w:name w:val="foot_hanging Char2"/>
    <w:rsid w:val="00961B66"/>
    <w:rPr>
      <w:rFonts w:ascii="Calibri" w:hAnsi="Calibri" w:cs="Calibri"/>
      <w:sz w:val="18"/>
      <w:szCs w:val="18"/>
      <w:lang w:val="en-IE" w:eastAsia="zh-CN"/>
    </w:rPr>
  </w:style>
  <w:style w:type="character" w:customStyle="1" w:styleId="footersChar1">
    <w:name w:val="footers Char1"/>
    <w:basedOn w:val="foothangingChar2"/>
    <w:rsid w:val="00961B66"/>
    <w:rPr>
      <w:rFonts w:ascii="Calibri" w:hAnsi="Calibri" w:cs="Calibri"/>
      <w:sz w:val="18"/>
      <w:szCs w:val="18"/>
      <w:lang w:val="en-IE" w:eastAsia="zh-CN"/>
    </w:rPr>
  </w:style>
  <w:style w:type="character" w:customStyle="1" w:styleId="foootChar">
    <w:name w:val="fooot Char"/>
    <w:basedOn w:val="footersChar1"/>
    <w:rsid w:val="00961B66"/>
    <w:rPr>
      <w:rFonts w:ascii="Calibri" w:hAnsi="Calibri" w:cs="Calibri"/>
      <w:sz w:val="18"/>
      <w:szCs w:val="18"/>
      <w:lang w:val="en-IE" w:eastAsia="zh-CN"/>
    </w:rPr>
  </w:style>
  <w:style w:type="character" w:customStyle="1" w:styleId="13">
    <w:name w:val="Παραπομπή υποσημείωσης1"/>
    <w:rsid w:val="00961B66"/>
    <w:rPr>
      <w:vertAlign w:val="superscript"/>
    </w:rPr>
  </w:style>
  <w:style w:type="character" w:customStyle="1" w:styleId="14">
    <w:name w:val="Παραπομπή σημείωσης τέλους1"/>
    <w:rsid w:val="00961B66"/>
    <w:rPr>
      <w:vertAlign w:val="superscript"/>
    </w:rPr>
  </w:style>
  <w:style w:type="character" w:customStyle="1" w:styleId="15">
    <w:name w:val="Παραπομπή σχολίου1"/>
    <w:rsid w:val="00961B66"/>
    <w:rPr>
      <w:sz w:val="16"/>
      <w:szCs w:val="16"/>
    </w:rPr>
  </w:style>
  <w:style w:type="character" w:customStyle="1" w:styleId="Char7">
    <w:name w:val="Κείμενο σχολίου Char"/>
    <w:rsid w:val="00961B66"/>
    <w:rPr>
      <w:rFonts w:ascii="Calibri" w:hAnsi="Calibri" w:cs="Calibri"/>
      <w:lang w:val="en-GB"/>
    </w:rPr>
  </w:style>
  <w:style w:type="character" w:customStyle="1" w:styleId="Char8">
    <w:name w:val="Θέμα σχολίου Char"/>
    <w:rsid w:val="00961B66"/>
    <w:rPr>
      <w:rFonts w:ascii="Calibri" w:hAnsi="Calibri" w:cs="Calibri"/>
      <w:b/>
      <w:bCs/>
      <w:lang w:val="en-GB"/>
    </w:rPr>
  </w:style>
  <w:style w:type="character" w:customStyle="1" w:styleId="-HTMLChar">
    <w:name w:val="Προ-διαμορφωμένο HTML Char"/>
    <w:uiPriority w:val="99"/>
    <w:rsid w:val="00961B66"/>
    <w:rPr>
      <w:rFonts w:ascii="Courier New" w:eastAsia="Times New Roman" w:hAnsi="Courier New" w:cs="Courier New"/>
    </w:rPr>
  </w:style>
  <w:style w:type="character" w:customStyle="1" w:styleId="WW-FootnoteReference3">
    <w:name w:val="WW-Footnote Reference3"/>
    <w:rsid w:val="00961B66"/>
    <w:rPr>
      <w:vertAlign w:val="superscript"/>
    </w:rPr>
  </w:style>
  <w:style w:type="character" w:customStyle="1" w:styleId="WW-EndnoteReference3">
    <w:name w:val="WW-Endnote Reference3"/>
    <w:rsid w:val="00961B66"/>
    <w:rPr>
      <w:vertAlign w:val="superscript"/>
    </w:rPr>
  </w:style>
  <w:style w:type="character" w:customStyle="1" w:styleId="WW-FootnoteReference4">
    <w:name w:val="WW-Footnote Reference4"/>
    <w:rsid w:val="00961B66"/>
    <w:rPr>
      <w:vertAlign w:val="superscript"/>
    </w:rPr>
  </w:style>
  <w:style w:type="character" w:customStyle="1" w:styleId="WW-EndnoteReference4">
    <w:name w:val="WW-Endnote Reference4"/>
    <w:rsid w:val="00961B66"/>
    <w:rPr>
      <w:vertAlign w:val="superscript"/>
    </w:rPr>
  </w:style>
  <w:style w:type="character" w:customStyle="1" w:styleId="WW-FootnoteReference5">
    <w:name w:val="WW-Footnote Reference5"/>
    <w:rsid w:val="00961B66"/>
    <w:rPr>
      <w:vertAlign w:val="superscript"/>
    </w:rPr>
  </w:style>
  <w:style w:type="character" w:customStyle="1" w:styleId="WW-EndnoteReference5">
    <w:name w:val="WW-Endnote Reference5"/>
    <w:rsid w:val="00961B66"/>
    <w:rPr>
      <w:vertAlign w:val="superscript"/>
    </w:rPr>
  </w:style>
  <w:style w:type="character" w:customStyle="1" w:styleId="WW-FootnoteReference6">
    <w:name w:val="WW-Footnote Reference6"/>
    <w:rsid w:val="00961B66"/>
    <w:rPr>
      <w:vertAlign w:val="superscript"/>
    </w:rPr>
  </w:style>
  <w:style w:type="character" w:customStyle="1" w:styleId="WW-EndnoteReference6">
    <w:name w:val="WW-Endnote Reference6"/>
    <w:rsid w:val="00961B66"/>
    <w:rPr>
      <w:vertAlign w:val="superscript"/>
    </w:rPr>
  </w:style>
  <w:style w:type="character" w:customStyle="1" w:styleId="WW-FootnoteReference7">
    <w:name w:val="WW-Footnote Reference7"/>
    <w:rsid w:val="00961B66"/>
    <w:rPr>
      <w:vertAlign w:val="superscript"/>
    </w:rPr>
  </w:style>
  <w:style w:type="character" w:customStyle="1" w:styleId="WW-EndnoteReference7">
    <w:name w:val="WW-Endnote Reference7"/>
    <w:rsid w:val="00961B66"/>
    <w:rPr>
      <w:vertAlign w:val="superscript"/>
    </w:rPr>
  </w:style>
  <w:style w:type="character" w:customStyle="1" w:styleId="WW-FootnoteReference8">
    <w:name w:val="WW-Footnote Reference8"/>
    <w:rsid w:val="00961B66"/>
    <w:rPr>
      <w:vertAlign w:val="superscript"/>
    </w:rPr>
  </w:style>
  <w:style w:type="character" w:customStyle="1" w:styleId="WW-EndnoteReference8">
    <w:name w:val="WW-Endnote Reference8"/>
    <w:rsid w:val="00961B66"/>
    <w:rPr>
      <w:vertAlign w:val="superscript"/>
    </w:rPr>
  </w:style>
  <w:style w:type="character" w:customStyle="1" w:styleId="WW-FootnoteReference9">
    <w:name w:val="WW-Footnote Reference9"/>
    <w:rsid w:val="00961B66"/>
    <w:rPr>
      <w:vertAlign w:val="superscript"/>
    </w:rPr>
  </w:style>
  <w:style w:type="character" w:customStyle="1" w:styleId="WW-EndnoteReference9">
    <w:name w:val="WW-Endnote Reference9"/>
    <w:rsid w:val="00961B66"/>
    <w:rPr>
      <w:vertAlign w:val="superscript"/>
    </w:rPr>
  </w:style>
  <w:style w:type="character" w:customStyle="1" w:styleId="WW-FootnoteReference10">
    <w:name w:val="WW-Footnote Reference10"/>
    <w:rsid w:val="00961B66"/>
    <w:rPr>
      <w:vertAlign w:val="superscript"/>
    </w:rPr>
  </w:style>
  <w:style w:type="character" w:customStyle="1" w:styleId="WW-EndnoteReference10">
    <w:name w:val="WW-Endnote Reference10"/>
    <w:rsid w:val="00961B66"/>
    <w:rPr>
      <w:vertAlign w:val="superscript"/>
    </w:rPr>
  </w:style>
  <w:style w:type="character" w:customStyle="1" w:styleId="WW-FootnoteReference11">
    <w:name w:val="WW-Footnote Reference11"/>
    <w:rsid w:val="00961B66"/>
    <w:rPr>
      <w:vertAlign w:val="superscript"/>
    </w:rPr>
  </w:style>
  <w:style w:type="character" w:customStyle="1" w:styleId="WW-EndnoteReference11">
    <w:name w:val="WW-Endnote Reference11"/>
    <w:rsid w:val="00961B66"/>
    <w:rPr>
      <w:vertAlign w:val="superscript"/>
    </w:rPr>
  </w:style>
  <w:style w:type="character" w:customStyle="1" w:styleId="WW-FootnoteReference12">
    <w:name w:val="WW-Footnote Reference12"/>
    <w:rsid w:val="00961B66"/>
    <w:rPr>
      <w:vertAlign w:val="superscript"/>
    </w:rPr>
  </w:style>
  <w:style w:type="character" w:customStyle="1" w:styleId="WW-EndnoteReference12">
    <w:name w:val="WW-Endnote Reference12"/>
    <w:rsid w:val="00961B66"/>
    <w:rPr>
      <w:vertAlign w:val="superscript"/>
    </w:rPr>
  </w:style>
  <w:style w:type="character" w:customStyle="1" w:styleId="WW-FootnoteReference13">
    <w:name w:val="WW-Footnote Reference13"/>
    <w:rsid w:val="00961B66"/>
    <w:rPr>
      <w:vertAlign w:val="superscript"/>
    </w:rPr>
  </w:style>
  <w:style w:type="character" w:customStyle="1" w:styleId="WW-EndnoteReference13">
    <w:name w:val="WW-Endnote Reference13"/>
    <w:rsid w:val="00961B66"/>
    <w:rPr>
      <w:vertAlign w:val="superscript"/>
    </w:rPr>
  </w:style>
  <w:style w:type="character" w:styleId="afa">
    <w:name w:val="footnote reference"/>
    <w:rsid w:val="00961B66"/>
    <w:rPr>
      <w:vertAlign w:val="superscript"/>
    </w:rPr>
  </w:style>
  <w:style w:type="character" w:styleId="afb">
    <w:name w:val="endnote reference"/>
    <w:rsid w:val="00961B66"/>
    <w:rPr>
      <w:vertAlign w:val="superscript"/>
    </w:rPr>
  </w:style>
  <w:style w:type="character" w:customStyle="1" w:styleId="24">
    <w:name w:val="Παραπομπή υποσημείωσης2"/>
    <w:rsid w:val="00961B66"/>
    <w:rPr>
      <w:vertAlign w:val="superscript"/>
    </w:rPr>
  </w:style>
  <w:style w:type="character" w:customStyle="1" w:styleId="25">
    <w:name w:val="Παραπομπή σημείωσης τέλους2"/>
    <w:rsid w:val="00961B66"/>
    <w:rPr>
      <w:vertAlign w:val="superscript"/>
    </w:rPr>
  </w:style>
  <w:style w:type="character" w:customStyle="1" w:styleId="WW-FootnoteReference14">
    <w:name w:val="WW-Footnote Reference14"/>
    <w:rsid w:val="00961B66"/>
    <w:rPr>
      <w:vertAlign w:val="superscript"/>
    </w:rPr>
  </w:style>
  <w:style w:type="character" w:customStyle="1" w:styleId="WW-EndnoteReference14">
    <w:name w:val="WW-Endnote Reference14"/>
    <w:rsid w:val="00961B66"/>
    <w:rPr>
      <w:vertAlign w:val="superscript"/>
    </w:rPr>
  </w:style>
  <w:style w:type="character" w:customStyle="1" w:styleId="WW-FootnoteReference15">
    <w:name w:val="WW-Footnote Reference15"/>
    <w:rsid w:val="00961B66"/>
    <w:rPr>
      <w:vertAlign w:val="superscript"/>
    </w:rPr>
  </w:style>
  <w:style w:type="character" w:customStyle="1" w:styleId="WW-EndnoteReference15">
    <w:name w:val="WW-Endnote Reference15"/>
    <w:rsid w:val="00961B66"/>
    <w:rPr>
      <w:vertAlign w:val="superscript"/>
    </w:rPr>
  </w:style>
  <w:style w:type="character" w:customStyle="1" w:styleId="WW-FootnoteReference16">
    <w:name w:val="WW-Footnote Reference16"/>
    <w:rsid w:val="00961B66"/>
    <w:rPr>
      <w:vertAlign w:val="superscript"/>
    </w:rPr>
  </w:style>
  <w:style w:type="character" w:customStyle="1" w:styleId="WW-EndnoteReference16">
    <w:name w:val="WW-Endnote Reference16"/>
    <w:rsid w:val="00961B66"/>
    <w:rPr>
      <w:vertAlign w:val="superscript"/>
    </w:rPr>
  </w:style>
  <w:style w:type="character" w:customStyle="1" w:styleId="WW-FootnoteReference17">
    <w:name w:val="WW-Footnote Reference17"/>
    <w:rsid w:val="00961B66"/>
    <w:rPr>
      <w:vertAlign w:val="superscript"/>
    </w:rPr>
  </w:style>
  <w:style w:type="character" w:customStyle="1" w:styleId="WW-EndnoteReference17">
    <w:name w:val="WW-Endnote Reference17"/>
    <w:rsid w:val="00961B66"/>
    <w:rPr>
      <w:vertAlign w:val="superscript"/>
    </w:rPr>
  </w:style>
  <w:style w:type="character" w:customStyle="1" w:styleId="33">
    <w:name w:val="Παραπομπή υποσημείωσης3"/>
    <w:rsid w:val="00961B66"/>
    <w:rPr>
      <w:vertAlign w:val="superscript"/>
    </w:rPr>
  </w:style>
  <w:style w:type="character" w:customStyle="1" w:styleId="34">
    <w:name w:val="Παραπομπή σημείωσης τέλους3"/>
    <w:rsid w:val="00961B66"/>
    <w:rPr>
      <w:vertAlign w:val="superscript"/>
    </w:rPr>
  </w:style>
  <w:style w:type="character" w:customStyle="1" w:styleId="WW-FootnoteReference18">
    <w:name w:val="WW-Footnote Reference18"/>
    <w:rsid w:val="00961B66"/>
    <w:rPr>
      <w:vertAlign w:val="superscript"/>
    </w:rPr>
  </w:style>
  <w:style w:type="character" w:customStyle="1" w:styleId="WW-EndnoteReference18">
    <w:name w:val="WW-Endnote Reference18"/>
    <w:rsid w:val="00961B66"/>
    <w:rPr>
      <w:vertAlign w:val="superscript"/>
    </w:rPr>
  </w:style>
  <w:style w:type="character" w:customStyle="1" w:styleId="WW-FootnoteReference19">
    <w:name w:val="WW-Footnote Reference19"/>
    <w:rsid w:val="00961B66"/>
    <w:rPr>
      <w:vertAlign w:val="superscript"/>
    </w:rPr>
  </w:style>
  <w:style w:type="character" w:customStyle="1" w:styleId="WW-EndnoteReference19">
    <w:name w:val="WW-Endnote Reference19"/>
    <w:rsid w:val="00961B66"/>
    <w:rPr>
      <w:vertAlign w:val="superscript"/>
    </w:rPr>
  </w:style>
  <w:style w:type="character" w:customStyle="1" w:styleId="WW-FootnoteReference20">
    <w:name w:val="WW-Footnote Reference20"/>
    <w:rsid w:val="00961B66"/>
    <w:rPr>
      <w:vertAlign w:val="superscript"/>
    </w:rPr>
  </w:style>
  <w:style w:type="character" w:customStyle="1" w:styleId="WW-EndnoteReference20">
    <w:name w:val="WW-Endnote Reference20"/>
    <w:rsid w:val="00961B66"/>
    <w:rPr>
      <w:vertAlign w:val="superscript"/>
    </w:rPr>
  </w:style>
  <w:style w:type="character" w:customStyle="1" w:styleId="afc">
    <w:name w:val="Σύνδεση ευρετηρίου"/>
    <w:rsid w:val="00961B66"/>
  </w:style>
  <w:style w:type="paragraph" w:customStyle="1" w:styleId="afd">
    <w:name w:val="Επικεφαλίδα"/>
    <w:basedOn w:val="a"/>
    <w:next w:val="a7"/>
    <w:rsid w:val="00961B66"/>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customStyle="1" w:styleId="afe">
    <w:name w:val="Ευρετήριο"/>
    <w:basedOn w:val="a"/>
    <w:rsid w:val="00961B66"/>
    <w:pPr>
      <w:suppressLineNumbers/>
      <w:suppressAutoHyphens/>
      <w:spacing w:after="120" w:line="240" w:lineRule="auto"/>
      <w:jc w:val="both"/>
    </w:pPr>
    <w:rPr>
      <w:rFonts w:eastAsia="Times New Roman" w:cs="Mangal"/>
      <w:szCs w:val="24"/>
      <w:lang w:val="en-GB" w:eastAsia="zh-CN"/>
    </w:rPr>
  </w:style>
  <w:style w:type="paragraph" w:customStyle="1" w:styleId="WW-Caption">
    <w:name w:val="WW-Caption"/>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
    <w:name w:val="WW-Caption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35">
    <w:name w:val="Λεζάντα3"/>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
    <w:name w:val="WW-Caption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
    <w:name w:val="WW-Caption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
    <w:name w:val="WW-Caption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
    <w:name w:val="WW-Caption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26">
    <w:name w:val="Λεζάντα2"/>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Caption1">
    <w:name w:val="Caption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
    <w:name w:val="WW-Caption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
    <w:name w:val="WW-Caption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
    <w:name w:val="WW-Caption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
    <w:name w:val="WW-Caption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
    <w:name w:val="WW-Caption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
    <w:name w:val="WW-Caption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
    <w:name w:val="WW-Caption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
    <w:name w:val="WW-Caption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
    <w:name w:val="WW-Caption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
    <w:name w:val="WW-Caption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
    <w:name w:val="WW-Caption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16">
    <w:name w:val="Λεζάντα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
    <w:name w:val="WW-Caption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
    <w:name w:val="WW-Caption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1">
    <w:name w:val="WW-Caption1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WW-Caption11111111111111111111">
    <w:name w:val="WW-Caption11111111111111111111"/>
    <w:basedOn w:val="a"/>
    <w:rsid w:val="00961B66"/>
    <w:pPr>
      <w:suppressLineNumbers/>
      <w:suppressAutoHyphens/>
      <w:spacing w:before="120" w:after="120" w:line="240" w:lineRule="auto"/>
      <w:jc w:val="both"/>
    </w:pPr>
    <w:rPr>
      <w:rFonts w:eastAsia="Times New Roman" w:cs="Mangal"/>
      <w:i/>
      <w:iCs/>
      <w:sz w:val="24"/>
      <w:szCs w:val="24"/>
      <w:lang w:val="en-GB" w:eastAsia="zh-CN"/>
    </w:rPr>
  </w:style>
  <w:style w:type="paragraph" w:customStyle="1" w:styleId="Bullet">
    <w:name w:val="Bullet"/>
    <w:basedOn w:val="a"/>
    <w:rsid w:val="00961B66"/>
    <w:pPr>
      <w:numPr>
        <w:numId w:val="2"/>
      </w:numPr>
      <w:suppressAutoHyphens/>
      <w:spacing w:after="100" w:line="240" w:lineRule="auto"/>
      <w:jc w:val="both"/>
    </w:pPr>
    <w:rPr>
      <w:rFonts w:eastAsia="MS Mincho" w:cs="Calibri"/>
      <w:szCs w:val="24"/>
      <w:lang w:val="en-US" w:eastAsia="ja-JP"/>
    </w:rPr>
  </w:style>
  <w:style w:type="paragraph" w:styleId="aff">
    <w:name w:val="Date"/>
    <w:basedOn w:val="a"/>
    <w:next w:val="a"/>
    <w:link w:val="Char9"/>
    <w:rsid w:val="00961B66"/>
    <w:pPr>
      <w:suppressAutoHyphens/>
      <w:spacing w:after="100" w:line="240" w:lineRule="auto"/>
      <w:jc w:val="both"/>
    </w:pPr>
    <w:rPr>
      <w:rFonts w:eastAsia="MS Mincho" w:cs="Times New Roman"/>
      <w:szCs w:val="24"/>
      <w:lang w:val="en-US" w:eastAsia="ja-JP"/>
    </w:rPr>
  </w:style>
  <w:style w:type="character" w:customStyle="1" w:styleId="Char9">
    <w:name w:val="Ημερομηνία Char"/>
    <w:basedOn w:val="a0"/>
    <w:link w:val="aff"/>
    <w:rsid w:val="00961B66"/>
    <w:rPr>
      <w:rFonts w:ascii="Calibri" w:eastAsia="MS Mincho" w:hAnsi="Calibri" w:cs="Times New Roman"/>
      <w:szCs w:val="24"/>
      <w:lang w:val="en-US" w:eastAsia="ja-JP"/>
    </w:rPr>
  </w:style>
  <w:style w:type="paragraph" w:customStyle="1" w:styleId="DocTitle">
    <w:name w:val="Doc Title"/>
    <w:basedOn w:val="1"/>
    <w:rsid w:val="00961B66"/>
    <w:pPr>
      <w:pageBreakBefore/>
      <w:pBdr>
        <w:top w:val="none" w:sz="0" w:space="0" w:color="000000"/>
        <w:left w:val="none" w:sz="0" w:space="0" w:color="000000"/>
        <w:bottom w:val="single" w:sz="18" w:space="1" w:color="000080"/>
        <w:right w:val="none" w:sz="0" w:space="0" w:color="000000"/>
      </w:pBdr>
      <w:suppressAutoHyphens/>
      <w:spacing w:before="320" w:after="160"/>
    </w:pPr>
    <w:rPr>
      <w:rFonts w:ascii="Arial" w:hAnsi="Arial"/>
      <w:bCs/>
      <w:color w:val="333399"/>
      <w:sz w:val="28"/>
      <w:szCs w:val="32"/>
      <w:lang w:eastAsia="zh-CN"/>
    </w:rPr>
  </w:style>
  <w:style w:type="paragraph" w:customStyle="1" w:styleId="inserttext">
    <w:name w:val="insert text"/>
    <w:basedOn w:val="a"/>
    <w:rsid w:val="00961B66"/>
    <w:pPr>
      <w:suppressAutoHyphens/>
      <w:spacing w:after="100" w:line="240" w:lineRule="auto"/>
      <w:ind w:left="794"/>
      <w:jc w:val="both"/>
    </w:pPr>
    <w:rPr>
      <w:rFonts w:eastAsia="MS Mincho" w:cs="Calibri"/>
      <w:szCs w:val="24"/>
      <w:lang w:val="en-US" w:eastAsia="ja-JP"/>
    </w:rPr>
  </w:style>
  <w:style w:type="paragraph" w:styleId="aff0">
    <w:name w:val="annotation text"/>
    <w:basedOn w:val="a"/>
    <w:link w:val="Char11"/>
    <w:rsid w:val="00961B66"/>
    <w:pPr>
      <w:suppressAutoHyphens/>
      <w:spacing w:after="120" w:line="240" w:lineRule="auto"/>
      <w:jc w:val="both"/>
    </w:pPr>
    <w:rPr>
      <w:rFonts w:eastAsia="Times New Roman" w:cs="Times New Roman"/>
      <w:sz w:val="20"/>
      <w:szCs w:val="20"/>
      <w:lang w:val="en-GB" w:eastAsia="zh-CN"/>
    </w:rPr>
  </w:style>
  <w:style w:type="character" w:customStyle="1" w:styleId="Char11">
    <w:name w:val="Κείμενο σχολίου Char1"/>
    <w:basedOn w:val="a0"/>
    <w:link w:val="aff0"/>
    <w:rsid w:val="00961B66"/>
    <w:rPr>
      <w:rFonts w:ascii="Calibri" w:eastAsia="Times New Roman" w:hAnsi="Calibri" w:cs="Times New Roman"/>
      <w:sz w:val="20"/>
      <w:szCs w:val="20"/>
      <w:lang w:val="en-GB" w:eastAsia="zh-CN"/>
    </w:rPr>
  </w:style>
  <w:style w:type="paragraph" w:styleId="aff1">
    <w:name w:val="annotation subject"/>
    <w:basedOn w:val="aff0"/>
    <w:next w:val="aff0"/>
    <w:link w:val="Char12"/>
    <w:rsid w:val="00961B66"/>
    <w:rPr>
      <w:b/>
      <w:bCs/>
    </w:rPr>
  </w:style>
  <w:style w:type="character" w:customStyle="1" w:styleId="Char12">
    <w:name w:val="Θέμα σχολίου Char1"/>
    <w:basedOn w:val="Char11"/>
    <w:link w:val="aff1"/>
    <w:rsid w:val="00961B66"/>
    <w:rPr>
      <w:rFonts w:ascii="Calibri" w:eastAsia="Times New Roman" w:hAnsi="Calibri" w:cs="Times New Roman"/>
      <w:b/>
      <w:bCs/>
      <w:sz w:val="20"/>
      <w:szCs w:val="20"/>
      <w:lang w:val="en-GB" w:eastAsia="zh-CN"/>
    </w:rPr>
  </w:style>
  <w:style w:type="paragraph" w:styleId="aff2">
    <w:name w:val="Revision"/>
    <w:rsid w:val="00961B66"/>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961B66"/>
    <w:pPr>
      <w:suppressAutoHyphens/>
      <w:spacing w:before="280" w:after="200" w:line="240" w:lineRule="auto"/>
      <w:jc w:val="both"/>
    </w:pPr>
    <w:rPr>
      <w:rFonts w:ascii="Arial Unicode MS" w:eastAsia="Arial Unicode MS" w:hAnsi="Arial Unicode MS" w:cs="Arial Unicode MS"/>
      <w:szCs w:val="24"/>
      <w:lang w:val="en-GB" w:eastAsia="zh-CN"/>
    </w:rPr>
  </w:style>
  <w:style w:type="character" w:customStyle="1" w:styleId="Char">
    <w:name w:val="Παράγραφος λίστας Char"/>
    <w:link w:val="a3"/>
    <w:uiPriority w:val="34"/>
    <w:rsid w:val="00961B66"/>
    <w:rPr>
      <w:rFonts w:ascii="Calibri" w:hAnsi="Calibri" w:cs="Times New Roman"/>
    </w:rPr>
  </w:style>
  <w:style w:type="paragraph" w:styleId="aff3">
    <w:name w:val="footnote text"/>
    <w:basedOn w:val="a"/>
    <w:link w:val="Chara"/>
    <w:rsid w:val="00961B66"/>
    <w:pPr>
      <w:suppressAutoHyphens/>
      <w:spacing w:after="0" w:line="240" w:lineRule="auto"/>
      <w:ind w:left="425" w:hanging="425"/>
      <w:jc w:val="both"/>
    </w:pPr>
    <w:rPr>
      <w:rFonts w:eastAsia="Times New Roman" w:cs="Times New Roman"/>
      <w:sz w:val="18"/>
      <w:szCs w:val="20"/>
      <w:lang w:val="en-IE" w:eastAsia="zh-CN"/>
    </w:rPr>
  </w:style>
  <w:style w:type="character" w:customStyle="1" w:styleId="Chara">
    <w:name w:val="Κείμενο υποσημείωσης Char"/>
    <w:basedOn w:val="a0"/>
    <w:link w:val="aff3"/>
    <w:rsid w:val="00961B66"/>
    <w:rPr>
      <w:rFonts w:ascii="Calibri" w:eastAsia="Times New Roman" w:hAnsi="Calibri" w:cs="Times New Roman"/>
      <w:sz w:val="18"/>
      <w:szCs w:val="20"/>
      <w:lang w:val="en-IE" w:eastAsia="zh-CN"/>
    </w:rPr>
  </w:style>
  <w:style w:type="paragraph" w:styleId="17">
    <w:name w:val="toc 1"/>
    <w:basedOn w:val="a"/>
    <w:next w:val="a"/>
    <w:uiPriority w:val="39"/>
    <w:rsid w:val="00961B66"/>
    <w:pPr>
      <w:suppressAutoHyphens/>
      <w:spacing w:before="120" w:after="120" w:line="240" w:lineRule="auto"/>
    </w:pPr>
    <w:rPr>
      <w:rFonts w:eastAsia="Times New Roman" w:cs="Calibri"/>
      <w:b/>
      <w:bCs/>
      <w:caps/>
      <w:sz w:val="20"/>
      <w:szCs w:val="20"/>
      <w:lang w:val="en-GB" w:eastAsia="zh-CN"/>
    </w:rPr>
  </w:style>
  <w:style w:type="paragraph" w:styleId="27">
    <w:name w:val="toc 2"/>
    <w:basedOn w:val="a"/>
    <w:next w:val="a"/>
    <w:uiPriority w:val="39"/>
    <w:rsid w:val="00961B66"/>
    <w:pPr>
      <w:suppressAutoHyphens/>
      <w:spacing w:after="0" w:line="240" w:lineRule="auto"/>
      <w:ind w:left="220"/>
    </w:pPr>
    <w:rPr>
      <w:rFonts w:eastAsia="Times New Roman" w:cs="Calibri"/>
      <w:smallCaps/>
      <w:sz w:val="20"/>
      <w:szCs w:val="20"/>
      <w:lang w:val="en-GB" w:eastAsia="zh-CN"/>
    </w:rPr>
  </w:style>
  <w:style w:type="paragraph" w:styleId="36">
    <w:name w:val="toc 3"/>
    <w:basedOn w:val="a"/>
    <w:next w:val="a"/>
    <w:uiPriority w:val="39"/>
    <w:rsid w:val="00961B66"/>
    <w:pPr>
      <w:suppressAutoHyphens/>
      <w:spacing w:after="0" w:line="240" w:lineRule="auto"/>
      <w:ind w:left="440"/>
    </w:pPr>
    <w:rPr>
      <w:rFonts w:eastAsia="Times New Roman" w:cs="Calibri"/>
      <w:i/>
      <w:iCs/>
      <w:sz w:val="20"/>
      <w:szCs w:val="20"/>
      <w:lang w:val="en-GB" w:eastAsia="zh-CN"/>
    </w:rPr>
  </w:style>
  <w:style w:type="paragraph" w:styleId="41">
    <w:name w:val="toc 4"/>
    <w:basedOn w:val="a"/>
    <w:next w:val="a"/>
    <w:uiPriority w:val="39"/>
    <w:rsid w:val="00961B66"/>
    <w:pPr>
      <w:suppressAutoHyphens/>
      <w:spacing w:after="0" w:line="240" w:lineRule="auto"/>
      <w:ind w:left="660"/>
    </w:pPr>
    <w:rPr>
      <w:rFonts w:eastAsia="Times New Roman" w:cs="Calibri"/>
      <w:sz w:val="18"/>
      <w:szCs w:val="18"/>
      <w:lang w:val="en-GB" w:eastAsia="zh-CN"/>
    </w:rPr>
  </w:style>
  <w:style w:type="paragraph" w:styleId="50">
    <w:name w:val="toc 5"/>
    <w:basedOn w:val="a"/>
    <w:next w:val="a"/>
    <w:rsid w:val="00961B66"/>
    <w:pPr>
      <w:suppressAutoHyphens/>
      <w:spacing w:after="0" w:line="240" w:lineRule="auto"/>
      <w:ind w:left="880"/>
    </w:pPr>
    <w:rPr>
      <w:rFonts w:eastAsia="Times New Roman" w:cs="Calibri"/>
      <w:sz w:val="18"/>
      <w:szCs w:val="18"/>
      <w:lang w:val="en-GB" w:eastAsia="zh-CN"/>
    </w:rPr>
  </w:style>
  <w:style w:type="paragraph" w:styleId="60">
    <w:name w:val="toc 6"/>
    <w:basedOn w:val="a"/>
    <w:next w:val="a"/>
    <w:rsid w:val="00961B66"/>
    <w:pPr>
      <w:suppressAutoHyphens/>
      <w:spacing w:after="0" w:line="240" w:lineRule="auto"/>
      <w:ind w:left="1100"/>
    </w:pPr>
    <w:rPr>
      <w:rFonts w:eastAsia="Times New Roman" w:cs="Calibri"/>
      <w:sz w:val="18"/>
      <w:szCs w:val="18"/>
      <w:lang w:val="en-GB" w:eastAsia="zh-CN"/>
    </w:rPr>
  </w:style>
  <w:style w:type="paragraph" w:styleId="70">
    <w:name w:val="toc 7"/>
    <w:basedOn w:val="a"/>
    <w:next w:val="a"/>
    <w:rsid w:val="00961B66"/>
    <w:pPr>
      <w:suppressAutoHyphens/>
      <w:spacing w:after="0" w:line="240" w:lineRule="auto"/>
      <w:ind w:left="1320"/>
    </w:pPr>
    <w:rPr>
      <w:rFonts w:eastAsia="Times New Roman" w:cs="Calibri"/>
      <w:sz w:val="18"/>
      <w:szCs w:val="18"/>
      <w:lang w:val="en-GB" w:eastAsia="zh-CN"/>
    </w:rPr>
  </w:style>
  <w:style w:type="paragraph" w:styleId="80">
    <w:name w:val="toc 8"/>
    <w:basedOn w:val="a"/>
    <w:next w:val="a"/>
    <w:rsid w:val="00961B66"/>
    <w:pPr>
      <w:suppressAutoHyphens/>
      <w:spacing w:after="0" w:line="240" w:lineRule="auto"/>
      <w:ind w:left="1540"/>
    </w:pPr>
    <w:rPr>
      <w:rFonts w:eastAsia="Times New Roman" w:cs="Calibri"/>
      <w:sz w:val="18"/>
      <w:szCs w:val="18"/>
      <w:lang w:val="en-GB" w:eastAsia="zh-CN"/>
    </w:rPr>
  </w:style>
  <w:style w:type="paragraph" w:styleId="90">
    <w:name w:val="toc 9"/>
    <w:basedOn w:val="a"/>
    <w:next w:val="a"/>
    <w:rsid w:val="00961B66"/>
    <w:pPr>
      <w:suppressAutoHyphens/>
      <w:spacing w:after="0" w:line="240" w:lineRule="auto"/>
      <w:ind w:left="1760"/>
    </w:pPr>
    <w:rPr>
      <w:rFonts w:eastAsia="Times New Roman" w:cs="Calibri"/>
      <w:sz w:val="18"/>
      <w:szCs w:val="18"/>
      <w:lang w:val="en-GB" w:eastAsia="zh-CN"/>
    </w:rPr>
  </w:style>
  <w:style w:type="paragraph" w:customStyle="1" w:styleId="Style1">
    <w:name w:val="Style1"/>
    <w:basedOn w:val="DocTitle"/>
    <w:rsid w:val="00961B66"/>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961B66"/>
    <w:pPr>
      <w:pageBreakBefore/>
      <w:pBdr>
        <w:top w:val="none" w:sz="0" w:space="0" w:color="000000"/>
        <w:left w:val="none" w:sz="0" w:space="0" w:color="000000"/>
        <w:bottom w:val="single" w:sz="18" w:space="1" w:color="000080"/>
        <w:right w:val="none" w:sz="0" w:space="0" w:color="000000"/>
      </w:pBdr>
      <w:suppressAutoHyphens/>
      <w:spacing w:before="320" w:after="160"/>
    </w:pPr>
    <w:rPr>
      <w:rFonts w:ascii="Calibri" w:hAnsi="Calibri" w:cs="Calibri"/>
      <w:bCs/>
      <w:color w:val="333399"/>
      <w:sz w:val="28"/>
      <w:szCs w:val="32"/>
      <w:lang w:val="el-GR" w:eastAsia="zh-CN"/>
    </w:rPr>
  </w:style>
  <w:style w:type="paragraph" w:styleId="aff4">
    <w:name w:val="endnote text"/>
    <w:basedOn w:val="a"/>
    <w:link w:val="Charb"/>
    <w:rsid w:val="00961B66"/>
    <w:pPr>
      <w:suppressAutoHyphens/>
      <w:spacing w:after="120" w:line="240" w:lineRule="auto"/>
      <w:jc w:val="both"/>
    </w:pPr>
    <w:rPr>
      <w:rFonts w:eastAsia="Times New Roman" w:cs="Times New Roman"/>
      <w:sz w:val="20"/>
      <w:szCs w:val="20"/>
      <w:lang w:val="en-GB" w:eastAsia="zh-CN"/>
    </w:rPr>
  </w:style>
  <w:style w:type="character" w:customStyle="1" w:styleId="Charb">
    <w:name w:val="Κείμενο σημείωσης τέλους Char"/>
    <w:basedOn w:val="a0"/>
    <w:link w:val="aff4"/>
    <w:rsid w:val="00961B66"/>
    <w:rPr>
      <w:rFonts w:ascii="Calibri" w:eastAsia="Times New Roman" w:hAnsi="Calibri" w:cs="Times New Roman"/>
      <w:sz w:val="20"/>
      <w:szCs w:val="20"/>
      <w:lang w:val="en-GB" w:eastAsia="zh-CN"/>
    </w:rPr>
  </w:style>
  <w:style w:type="paragraph" w:customStyle="1" w:styleId="Default">
    <w:name w:val="Default"/>
    <w:rsid w:val="00961B66"/>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f5">
    <w:name w:val="Προμορφοποιημένο κείμενο"/>
    <w:basedOn w:val="a"/>
    <w:rsid w:val="00961B66"/>
    <w:pPr>
      <w:suppressAutoHyphens/>
      <w:spacing w:after="120" w:line="240" w:lineRule="auto"/>
      <w:jc w:val="both"/>
    </w:pPr>
    <w:rPr>
      <w:rFonts w:eastAsia="Times New Roman" w:cs="Calibri"/>
      <w:szCs w:val="24"/>
      <w:lang w:val="en-GB" w:eastAsia="zh-CN"/>
    </w:rPr>
  </w:style>
  <w:style w:type="paragraph" w:customStyle="1" w:styleId="normalwithoutspacing">
    <w:name w:val="normal_without_spacing"/>
    <w:basedOn w:val="a"/>
    <w:rsid w:val="00961B66"/>
    <w:pPr>
      <w:suppressAutoHyphens/>
      <w:spacing w:after="60" w:line="240" w:lineRule="auto"/>
      <w:jc w:val="both"/>
    </w:pPr>
    <w:rPr>
      <w:rFonts w:eastAsia="Times New Roman" w:cs="Calibri"/>
      <w:szCs w:val="24"/>
      <w:lang w:eastAsia="zh-CN"/>
    </w:rPr>
  </w:style>
  <w:style w:type="paragraph" w:customStyle="1" w:styleId="foothanging">
    <w:name w:val="foot_hanging"/>
    <w:basedOn w:val="aff3"/>
    <w:rsid w:val="00961B66"/>
    <w:pPr>
      <w:ind w:left="426" w:hanging="426"/>
    </w:pPr>
    <w:rPr>
      <w:szCs w:val="18"/>
    </w:rPr>
  </w:style>
  <w:style w:type="paragraph" w:styleId="-HTML">
    <w:name w:val="HTML Preformatted"/>
    <w:basedOn w:val="a"/>
    <w:link w:val="-HTMLChar1"/>
    <w:rsid w:val="00961B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zh-CN"/>
    </w:rPr>
  </w:style>
  <w:style w:type="character" w:customStyle="1" w:styleId="-HTMLChar1">
    <w:name w:val="Προ-διαμορφωμένο HTML Char1"/>
    <w:basedOn w:val="a0"/>
    <w:link w:val="-HTML"/>
    <w:rsid w:val="00961B66"/>
    <w:rPr>
      <w:rFonts w:ascii="Courier New" w:eastAsia="Times New Roman" w:hAnsi="Courier New" w:cs="Times New Roman"/>
      <w:sz w:val="20"/>
      <w:szCs w:val="20"/>
      <w:lang w:val="x-none" w:eastAsia="zh-CN"/>
    </w:rPr>
  </w:style>
  <w:style w:type="paragraph" w:customStyle="1" w:styleId="LO-normal">
    <w:name w:val="LO-normal"/>
    <w:rsid w:val="00961B66"/>
    <w:pPr>
      <w:suppressAutoHyphens/>
      <w:spacing w:after="0" w:line="276" w:lineRule="auto"/>
    </w:pPr>
    <w:rPr>
      <w:rFonts w:ascii="Arial" w:eastAsia="Arial" w:hAnsi="Arial" w:cs="Arial"/>
      <w:color w:val="000000"/>
      <w:lang w:eastAsia="zh-CN"/>
    </w:rPr>
  </w:style>
  <w:style w:type="paragraph" w:customStyle="1" w:styleId="aff6">
    <w:name w:val="Περιεχόμενα πίνακα"/>
    <w:basedOn w:val="a"/>
    <w:rsid w:val="00961B66"/>
    <w:pPr>
      <w:suppressLineNumbers/>
      <w:suppressAutoHyphens/>
      <w:spacing w:after="120" w:line="240" w:lineRule="auto"/>
      <w:jc w:val="both"/>
    </w:pPr>
    <w:rPr>
      <w:rFonts w:eastAsia="Times New Roman" w:cs="Calibri"/>
      <w:szCs w:val="24"/>
      <w:lang w:val="en-GB" w:eastAsia="zh-CN"/>
    </w:rPr>
  </w:style>
  <w:style w:type="paragraph" w:customStyle="1" w:styleId="aff7">
    <w:name w:val="Επικεφαλίδα πίνακα"/>
    <w:basedOn w:val="aff6"/>
    <w:rsid w:val="00961B66"/>
    <w:pPr>
      <w:jc w:val="center"/>
    </w:pPr>
    <w:rPr>
      <w:b/>
      <w:bCs/>
    </w:rPr>
  </w:style>
  <w:style w:type="paragraph" w:customStyle="1" w:styleId="footers">
    <w:name w:val="footers"/>
    <w:basedOn w:val="foothanging"/>
    <w:rsid w:val="00961B66"/>
  </w:style>
  <w:style w:type="paragraph" w:customStyle="1" w:styleId="Standard">
    <w:name w:val="Standard"/>
    <w:rsid w:val="00961B66"/>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961B66"/>
    <w:pPr>
      <w:spacing w:after="120"/>
    </w:pPr>
  </w:style>
  <w:style w:type="paragraph" w:customStyle="1" w:styleId="Footnote">
    <w:name w:val="Footnote"/>
    <w:basedOn w:val="Standard"/>
    <w:rsid w:val="00961B66"/>
    <w:pPr>
      <w:suppressLineNumbers/>
      <w:ind w:left="283" w:hanging="283"/>
    </w:pPr>
    <w:rPr>
      <w:sz w:val="20"/>
      <w:szCs w:val="20"/>
    </w:rPr>
  </w:style>
  <w:style w:type="paragraph" w:customStyle="1" w:styleId="fooot">
    <w:name w:val="fooot"/>
    <w:basedOn w:val="footers"/>
    <w:rsid w:val="00961B66"/>
  </w:style>
  <w:style w:type="paragraph" w:customStyle="1" w:styleId="18">
    <w:name w:val="Κείμενο πλαισίου1"/>
    <w:basedOn w:val="a"/>
    <w:rsid w:val="00961B66"/>
    <w:pPr>
      <w:suppressAutoHyphens/>
      <w:spacing w:after="0" w:line="240" w:lineRule="auto"/>
      <w:jc w:val="both"/>
    </w:pPr>
    <w:rPr>
      <w:rFonts w:ascii="Tahoma" w:eastAsia="Times New Roman" w:hAnsi="Tahoma" w:cs="Tahoma"/>
      <w:sz w:val="16"/>
      <w:szCs w:val="16"/>
      <w:lang w:val="en-GB" w:eastAsia="zh-CN"/>
    </w:rPr>
  </w:style>
  <w:style w:type="paragraph" w:customStyle="1" w:styleId="19">
    <w:name w:val="Κείμενο σχολίου1"/>
    <w:basedOn w:val="a"/>
    <w:rsid w:val="00961B66"/>
    <w:pPr>
      <w:suppressAutoHyphens/>
      <w:spacing w:after="120" w:line="240" w:lineRule="auto"/>
      <w:jc w:val="both"/>
    </w:pPr>
    <w:rPr>
      <w:rFonts w:eastAsia="Times New Roman" w:cs="Calibri"/>
      <w:sz w:val="20"/>
      <w:szCs w:val="20"/>
      <w:lang w:val="en-GB" w:eastAsia="zh-CN"/>
    </w:rPr>
  </w:style>
  <w:style w:type="paragraph" w:customStyle="1" w:styleId="1a">
    <w:name w:val="Θέμα σχολίου1"/>
    <w:basedOn w:val="19"/>
    <w:next w:val="19"/>
    <w:rsid w:val="00961B66"/>
    <w:rPr>
      <w:b/>
      <w:bCs/>
    </w:rPr>
  </w:style>
  <w:style w:type="paragraph" w:customStyle="1" w:styleId="-HTML1">
    <w:name w:val="Προ-διαμορφωμένο HTML1"/>
    <w:basedOn w:val="a"/>
    <w:rsid w:val="00961B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paragraph" w:customStyle="1" w:styleId="1b">
    <w:name w:val="Αναθεώρηση1"/>
    <w:rsid w:val="00961B66"/>
    <w:pPr>
      <w:suppressAutoHyphens/>
      <w:spacing w:after="0" w:line="240" w:lineRule="auto"/>
    </w:pPr>
    <w:rPr>
      <w:rFonts w:ascii="Calibri" w:eastAsia="Times New Roman" w:hAnsi="Calibri" w:cs="Calibri"/>
      <w:szCs w:val="24"/>
      <w:lang w:val="en-GB" w:eastAsia="zh-CN"/>
    </w:rPr>
  </w:style>
  <w:style w:type="paragraph" w:styleId="2">
    <w:name w:val="List Bullet 2"/>
    <w:basedOn w:val="a"/>
    <w:rsid w:val="00961B66"/>
    <w:pPr>
      <w:numPr>
        <w:numId w:val="1"/>
      </w:numPr>
      <w:spacing w:after="0" w:line="360" w:lineRule="auto"/>
      <w:jc w:val="both"/>
    </w:pPr>
    <w:rPr>
      <w:rFonts w:ascii="Trebuchet MS" w:eastAsia="Times New Roman" w:hAnsi="Trebuchet MS" w:cs="Times New Roman"/>
      <w:szCs w:val="20"/>
      <w:lang w:val="en-US" w:eastAsia="zh-CN"/>
    </w:rPr>
  </w:style>
  <w:style w:type="paragraph" w:customStyle="1" w:styleId="100">
    <w:name w:val="Περιεχόμενα 10"/>
    <w:basedOn w:val="afe"/>
    <w:rsid w:val="00961B66"/>
    <w:pPr>
      <w:tabs>
        <w:tab w:val="right" w:leader="dot" w:pos="7091"/>
      </w:tabs>
      <w:ind w:left="2547"/>
    </w:pPr>
  </w:style>
  <w:style w:type="paragraph" w:customStyle="1" w:styleId="aff8">
    <w:name w:val="Οριζόντια γραμμή"/>
    <w:basedOn w:val="a"/>
    <w:next w:val="a7"/>
    <w:rsid w:val="00961B66"/>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eastAsia="Times New Roman" w:cs="Calibri"/>
      <w:sz w:val="12"/>
      <w:szCs w:val="12"/>
      <w:lang w:val="en-GB" w:eastAsia="zh-CN"/>
    </w:rPr>
  </w:style>
  <w:style w:type="table" w:customStyle="1" w:styleId="-11">
    <w:name w:val="Ανοιχτόχρωμη λίστα - ΄Εμφαση 11"/>
    <w:basedOn w:val="a1"/>
    <w:uiPriority w:val="61"/>
    <w:rsid w:val="00961B66"/>
    <w:pPr>
      <w:widowControl w:val="0"/>
      <w:spacing w:after="0" w:line="240" w:lineRule="auto"/>
    </w:pPr>
    <w:rPr>
      <w:rFonts w:ascii="Calibri" w:hAnsi="Calibri" w:cs="Times New Roman"/>
      <w:lang w:val="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1c">
    <w:name w:val="Επικεφ. 1"/>
    <w:basedOn w:val="1"/>
    <w:link w:val="1Char0"/>
    <w:autoRedefine/>
    <w:qFormat/>
    <w:rsid w:val="00961B66"/>
    <w:pPr>
      <w:jc w:val="center"/>
    </w:pPr>
    <w:rPr>
      <w:bCs/>
      <w:sz w:val="28"/>
      <w:szCs w:val="28"/>
      <w:lang w:val="x-none" w:eastAsia="x-none"/>
    </w:rPr>
  </w:style>
  <w:style w:type="character" w:customStyle="1" w:styleId="1Char0">
    <w:name w:val="Επικεφ. 1 Char"/>
    <w:link w:val="1c"/>
    <w:rsid w:val="00961B66"/>
    <w:rPr>
      <w:rFonts w:ascii="Times New Roman" w:eastAsia="Times New Roman" w:hAnsi="Times New Roman" w:cs="Times New Roman"/>
      <w:b/>
      <w:bCs/>
      <w:sz w:val="28"/>
      <w:szCs w:val="28"/>
      <w:lang w:val="x-none" w:eastAsia="x-none"/>
    </w:rPr>
  </w:style>
  <w:style w:type="table" w:customStyle="1" w:styleId="1d">
    <w:name w:val="Πλέγμα πίνακα1"/>
    <w:basedOn w:val="a1"/>
    <w:uiPriority w:val="59"/>
    <w:rsid w:val="00961B66"/>
    <w:pPr>
      <w:spacing w:after="0" w:line="240" w:lineRule="auto"/>
    </w:pPr>
    <w:rPr>
      <w:rFonts w:ascii="Times New Roman" w:eastAsia="MS Mincho"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Πλέγμα πίνακα2"/>
    <w:basedOn w:val="a1"/>
    <w:next w:val="ab"/>
    <w:uiPriority w:val="59"/>
    <w:rsid w:val="00961B66"/>
    <w:pPr>
      <w:spacing w:after="0" w:line="240" w:lineRule="auto"/>
    </w:pPr>
    <w:rPr>
      <w:rFonts w:ascii="Calibri" w:hAnsi="Calibri" w:cs="Times New Roman"/>
      <w:sz w:val="20"/>
      <w:szCs w:val="20"/>
      <w:lang w:eastAsia="el-G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gc">
    <w:name w:val="_tgc"/>
    <w:rsid w:val="00961B66"/>
  </w:style>
  <w:style w:type="character" w:customStyle="1" w:styleId="aff9">
    <w:name w:val="Σώμα κειμένου_"/>
    <w:link w:val="56"/>
    <w:uiPriority w:val="99"/>
    <w:rsid w:val="00961B66"/>
    <w:rPr>
      <w:rFonts w:ascii="Calibri" w:hAnsi="Calibri" w:cs="Calibri"/>
      <w:sz w:val="18"/>
      <w:szCs w:val="18"/>
      <w:shd w:val="clear" w:color="auto" w:fill="FFFFFF"/>
    </w:rPr>
  </w:style>
  <w:style w:type="paragraph" w:customStyle="1" w:styleId="56">
    <w:name w:val="Σώμα κειμένου56"/>
    <w:basedOn w:val="a"/>
    <w:link w:val="aff9"/>
    <w:uiPriority w:val="99"/>
    <w:rsid w:val="00961B66"/>
    <w:pPr>
      <w:shd w:val="clear" w:color="auto" w:fill="FFFFFF"/>
      <w:spacing w:after="0" w:line="269" w:lineRule="exact"/>
      <w:ind w:hanging="1100"/>
    </w:pPr>
    <w:rPr>
      <w:rFonts w:cs="Calibri"/>
      <w:sz w:val="18"/>
      <w:szCs w:val="18"/>
    </w:rPr>
  </w:style>
  <w:style w:type="character" w:customStyle="1" w:styleId="37">
    <w:name w:val="Σώμα κειμένου (3)_"/>
    <w:link w:val="38"/>
    <w:uiPriority w:val="99"/>
    <w:rsid w:val="00961B66"/>
    <w:rPr>
      <w:rFonts w:ascii="Calibri" w:hAnsi="Calibri" w:cs="Calibri"/>
      <w:sz w:val="18"/>
      <w:szCs w:val="18"/>
      <w:shd w:val="clear" w:color="auto" w:fill="FFFFFF"/>
    </w:rPr>
  </w:style>
  <w:style w:type="paragraph" w:customStyle="1" w:styleId="38">
    <w:name w:val="Σώμα κειμένου (3)"/>
    <w:basedOn w:val="a"/>
    <w:link w:val="37"/>
    <w:uiPriority w:val="99"/>
    <w:rsid w:val="00961B66"/>
    <w:pPr>
      <w:shd w:val="clear" w:color="auto" w:fill="FFFFFF"/>
      <w:spacing w:before="1140" w:after="300" w:line="302" w:lineRule="exact"/>
      <w:ind w:hanging="860"/>
      <w:jc w:val="center"/>
    </w:pPr>
    <w:rPr>
      <w:rFonts w:cs="Calibri"/>
      <w:sz w:val="18"/>
      <w:szCs w:val="18"/>
    </w:rPr>
  </w:style>
  <w:style w:type="character" w:customStyle="1" w:styleId="29">
    <w:name w:val="Σώμα κειμένου29"/>
    <w:rsid w:val="00961B66"/>
    <w:rPr>
      <w:rFonts w:ascii="Calibri" w:eastAsia="Calibri" w:hAnsi="Calibri" w:cs="Calibri"/>
      <w:b w:val="0"/>
      <w:bCs w:val="0"/>
      <w:i w:val="0"/>
      <w:iCs w:val="0"/>
      <w:smallCaps w:val="0"/>
      <w:strike w:val="0"/>
      <w:spacing w:val="0"/>
      <w:sz w:val="18"/>
      <w:szCs w:val="18"/>
      <w:shd w:val="clear" w:color="auto" w:fill="FFFFFF"/>
    </w:rPr>
  </w:style>
  <w:style w:type="character" w:customStyle="1" w:styleId="st">
    <w:name w:val="st"/>
    <w:rsid w:val="00961B66"/>
  </w:style>
  <w:style w:type="character" w:customStyle="1" w:styleId="Bodytext">
    <w:name w:val="Body text_"/>
    <w:link w:val="Bodytext1"/>
    <w:uiPriority w:val="99"/>
    <w:locked/>
    <w:rsid w:val="00961B66"/>
    <w:rPr>
      <w:rFonts w:ascii="Arial Unicode MS" w:eastAsia="Arial Unicode MS" w:hAnsi="Arial Unicode MS" w:cs="Arial Unicode MS"/>
      <w:sz w:val="18"/>
      <w:szCs w:val="18"/>
      <w:shd w:val="clear" w:color="auto" w:fill="FFFFFF"/>
    </w:rPr>
  </w:style>
  <w:style w:type="paragraph" w:customStyle="1" w:styleId="Bodytext1">
    <w:name w:val="Body text1"/>
    <w:basedOn w:val="a"/>
    <w:link w:val="Bodytext"/>
    <w:uiPriority w:val="99"/>
    <w:rsid w:val="00961B66"/>
    <w:pPr>
      <w:widowControl w:val="0"/>
      <w:shd w:val="clear" w:color="auto" w:fill="FFFFFF"/>
      <w:spacing w:after="360" w:line="240" w:lineRule="atLeast"/>
      <w:ind w:hanging="600"/>
    </w:pPr>
    <w:rPr>
      <w:rFonts w:ascii="Arial Unicode MS" w:eastAsia="Arial Unicode MS" w:hAnsi="Arial Unicode MS" w:cs="Arial Unicode MS"/>
      <w:sz w:val="18"/>
      <w:szCs w:val="18"/>
    </w:rPr>
  </w:style>
  <w:style w:type="paragraph" w:customStyle="1" w:styleId="xl84">
    <w:name w:val="xl84"/>
    <w:basedOn w:val="a"/>
    <w:rsid w:val="00961B66"/>
    <w:pPr>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85">
    <w:name w:val="xl85"/>
    <w:basedOn w:val="a"/>
    <w:rsid w:val="00961B6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l-GR"/>
    </w:rPr>
  </w:style>
  <w:style w:type="paragraph" w:customStyle="1" w:styleId="xl86">
    <w:name w:val="xl86"/>
    <w:basedOn w:val="a"/>
    <w:rsid w:val="00961B66"/>
    <w:pPr>
      <w:shd w:val="clear" w:color="000000" w:fill="FFFFFF"/>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87">
    <w:name w:val="xl87"/>
    <w:basedOn w:val="a"/>
    <w:rsid w:val="00961B6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l-GR"/>
    </w:rPr>
  </w:style>
  <w:style w:type="paragraph" w:customStyle="1" w:styleId="xl88">
    <w:name w:val="xl88"/>
    <w:basedOn w:val="a"/>
    <w:rsid w:val="00961B66"/>
    <w:pPr>
      <w:pBdr>
        <w:bottom w:val="single" w:sz="12" w:space="0" w:color="auto"/>
      </w:pBdr>
      <w:spacing w:before="100" w:beforeAutospacing="1" w:after="100" w:afterAutospacing="1" w:line="240" w:lineRule="auto"/>
    </w:pPr>
    <w:rPr>
      <w:rFonts w:ascii="Arial Narrow" w:eastAsia="Times New Roman" w:hAnsi="Arial Narrow" w:cs="Times New Roman"/>
      <w:sz w:val="24"/>
      <w:szCs w:val="24"/>
      <w:lang w:eastAsia="el-GR"/>
    </w:rPr>
  </w:style>
  <w:style w:type="paragraph" w:customStyle="1" w:styleId="xl97">
    <w:name w:val="xl97"/>
    <w:basedOn w:val="a"/>
    <w:rsid w:val="00961B6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l-GR"/>
    </w:rPr>
  </w:style>
  <w:style w:type="paragraph" w:customStyle="1" w:styleId="xl103">
    <w:name w:val="xl103"/>
    <w:basedOn w:val="a"/>
    <w:rsid w:val="00961B6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Narrow" w:eastAsia="Times New Roman" w:hAnsi="Arial Narrow" w:cs="Times New Roman"/>
      <w:b/>
      <w:bCs/>
      <w:sz w:val="24"/>
      <w:szCs w:val="24"/>
      <w:lang w:eastAsia="el-GR"/>
    </w:rPr>
  </w:style>
  <w:style w:type="character" w:customStyle="1" w:styleId="DeltaViewInsertion">
    <w:name w:val="DeltaView Insertion"/>
    <w:rsid w:val="00961B66"/>
    <w:rPr>
      <w:b/>
      <w:i/>
      <w:spacing w:val="0"/>
      <w:lang w:val="el-GR"/>
    </w:rPr>
  </w:style>
  <w:style w:type="character" w:customStyle="1" w:styleId="NormalBoldChar">
    <w:name w:val="NormalBold Char"/>
    <w:rsid w:val="00961B66"/>
    <w:rPr>
      <w:rFonts w:ascii="Times New Roman" w:eastAsia="Times New Roman" w:hAnsi="Times New Roman" w:cs="Times New Roman"/>
      <w:b/>
      <w:sz w:val="24"/>
      <w:lang w:val="el-GR"/>
    </w:rPr>
  </w:style>
  <w:style w:type="paragraph" w:customStyle="1" w:styleId="ChapterTitle">
    <w:name w:val="ChapterTitle"/>
    <w:basedOn w:val="a"/>
    <w:next w:val="a"/>
    <w:rsid w:val="00961B66"/>
    <w:pPr>
      <w:keepNext/>
      <w:suppressAutoHyphens/>
      <w:spacing w:before="120" w:after="360" w:line="276" w:lineRule="auto"/>
      <w:jc w:val="center"/>
    </w:pPr>
    <w:rPr>
      <w:rFonts w:eastAsia="Times New Roman" w:cs="Calibri"/>
      <w:b/>
      <w:kern w:val="1"/>
      <w:lang w:eastAsia="zh-CN"/>
    </w:rPr>
  </w:style>
  <w:style w:type="paragraph" w:customStyle="1" w:styleId="SectionTitle">
    <w:name w:val="SectionTitle"/>
    <w:basedOn w:val="a"/>
    <w:next w:val="1"/>
    <w:rsid w:val="00961B66"/>
    <w:pPr>
      <w:keepNext/>
      <w:suppressAutoHyphens/>
      <w:spacing w:before="120" w:after="360" w:line="276" w:lineRule="auto"/>
      <w:ind w:firstLine="397"/>
      <w:jc w:val="center"/>
    </w:pPr>
    <w:rPr>
      <w:rFonts w:eastAsia="Times New Roman" w:cs="Calibri"/>
      <w:b/>
      <w:smallCaps/>
      <w:kern w:val="1"/>
      <w:sz w:val="28"/>
      <w:lang w:eastAsia="zh-CN"/>
    </w:rPr>
  </w:style>
  <w:style w:type="paragraph" w:customStyle="1" w:styleId="paragraph">
    <w:name w:val="paragraph"/>
    <w:basedOn w:val="a"/>
    <w:rsid w:val="00961B66"/>
    <w:pPr>
      <w:spacing w:after="0" w:line="240" w:lineRule="atLeast"/>
    </w:pPr>
    <w:rPr>
      <w:rFonts w:ascii="Times New Roman" w:eastAsia="Times New Roman" w:hAnsi="Times New Roman" w:cs="Times New Roman"/>
      <w:sz w:val="24"/>
      <w:szCs w:val="20"/>
      <w:lang w:val="en-GB"/>
    </w:rPr>
  </w:style>
  <w:style w:type="character" w:customStyle="1" w:styleId="prefix">
    <w:name w:val="prefix"/>
    <w:rsid w:val="00961B66"/>
  </w:style>
  <w:style w:type="paragraph" w:customStyle="1" w:styleId="Puce3">
    <w:name w:val="Puce 3"/>
    <w:basedOn w:val="a"/>
    <w:rsid w:val="00961B66"/>
    <w:pPr>
      <w:numPr>
        <w:numId w:val="5"/>
      </w:numPr>
      <w:autoSpaceDE w:val="0"/>
      <w:autoSpaceDN w:val="0"/>
      <w:adjustRightInd w:val="0"/>
      <w:spacing w:after="0" w:line="240" w:lineRule="auto"/>
      <w:ind w:left="738" w:hanging="284"/>
      <w:jc w:val="both"/>
    </w:pPr>
    <w:rPr>
      <w:rFonts w:ascii="Times New Roman" w:eastAsia="Times New Roman" w:hAnsi="Times New Roman" w:cs="Times New Roman"/>
      <w:color w:val="404040"/>
      <w:sz w:val="20"/>
      <w:szCs w:val="20"/>
      <w:lang w:val="fr-FR" w:eastAsia="fr-FR"/>
    </w:rPr>
  </w:style>
  <w:style w:type="character" w:customStyle="1" w:styleId="postfix">
    <w:name w:val="postfix"/>
    <w:rsid w:val="00961B66"/>
  </w:style>
  <w:style w:type="character" w:customStyle="1" w:styleId="Char10">
    <w:name w:val="Κείμενο πλαισίου Char1"/>
    <w:link w:val="ae"/>
    <w:rsid w:val="00961B66"/>
    <w:rPr>
      <w:rFonts w:ascii="Tahoma" w:eastAsia="Times New Roman" w:hAnsi="Tahoma" w:cs="Tahoma"/>
      <w:sz w:val="16"/>
      <w:szCs w:val="16"/>
      <w:vertAlign w:val="superscript"/>
      <w:lang w:eastAsia="el-GR"/>
    </w:rPr>
  </w:style>
  <w:style w:type="numbering" w:customStyle="1" w:styleId="111">
    <w:name w:val="Χωρίς λίστα111"/>
    <w:next w:val="a2"/>
    <w:uiPriority w:val="99"/>
    <w:semiHidden/>
    <w:unhideWhenUsed/>
    <w:rsid w:val="00961B66"/>
  </w:style>
  <w:style w:type="numbering" w:customStyle="1" w:styleId="2a">
    <w:name w:val="Χωρίς λίστα2"/>
    <w:next w:val="a2"/>
    <w:uiPriority w:val="99"/>
    <w:semiHidden/>
    <w:unhideWhenUsed/>
    <w:rsid w:val="00961B66"/>
  </w:style>
  <w:style w:type="numbering" w:customStyle="1" w:styleId="39">
    <w:name w:val="Χωρίς λίστα3"/>
    <w:next w:val="a2"/>
    <w:uiPriority w:val="99"/>
    <w:semiHidden/>
    <w:unhideWhenUsed/>
    <w:rsid w:val="00961B66"/>
  </w:style>
  <w:style w:type="table" w:customStyle="1" w:styleId="3a">
    <w:name w:val="Πλέγμα πίνακα3"/>
    <w:basedOn w:val="a1"/>
    <w:next w:val="ab"/>
    <w:uiPriority w:val="59"/>
    <w:rsid w:val="00961B66"/>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9">
    <w:name w:val="font9"/>
    <w:basedOn w:val="a"/>
    <w:rsid w:val="00961B66"/>
    <w:pPr>
      <w:spacing w:before="100" w:beforeAutospacing="1" w:after="100" w:afterAutospacing="1" w:line="240" w:lineRule="auto"/>
    </w:pPr>
    <w:rPr>
      <w:rFonts w:eastAsia="Times New Roman" w:cs="Calibri"/>
      <w:color w:val="000000"/>
      <w:lang w:eastAsia="el-GR"/>
    </w:rPr>
  </w:style>
  <w:style w:type="paragraph" w:customStyle="1" w:styleId="font10">
    <w:name w:val="font10"/>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font11">
    <w:name w:val="font11"/>
    <w:basedOn w:val="a"/>
    <w:rsid w:val="00961B66"/>
    <w:pPr>
      <w:spacing w:before="100" w:beforeAutospacing="1" w:after="100" w:afterAutospacing="1" w:line="240" w:lineRule="auto"/>
    </w:pPr>
    <w:rPr>
      <w:rFonts w:ascii="Times New Roman" w:eastAsia="Times New Roman" w:hAnsi="Times New Roman" w:cs="Times New Roman"/>
      <w:color w:val="000000"/>
      <w:sz w:val="24"/>
      <w:szCs w:val="24"/>
      <w:lang w:eastAsia="el-GR"/>
    </w:rPr>
  </w:style>
  <w:style w:type="paragraph" w:customStyle="1" w:styleId="font12">
    <w:name w:val="font12"/>
    <w:basedOn w:val="a"/>
    <w:rsid w:val="00961B66"/>
    <w:pPr>
      <w:spacing w:before="100" w:beforeAutospacing="1" w:after="100" w:afterAutospacing="1" w:line="240" w:lineRule="auto"/>
    </w:pPr>
    <w:rPr>
      <w:rFonts w:eastAsia="Times New Roman" w:cs="Calibri"/>
      <w:b/>
      <w:bCs/>
      <w:color w:val="000000"/>
      <w:lang w:eastAsia="el-GR"/>
    </w:rPr>
  </w:style>
  <w:style w:type="paragraph" w:customStyle="1" w:styleId="font13">
    <w:name w:val="font13"/>
    <w:basedOn w:val="a"/>
    <w:rsid w:val="00961B66"/>
    <w:pPr>
      <w:spacing w:before="100" w:beforeAutospacing="1" w:after="100" w:afterAutospacing="1" w:line="240" w:lineRule="auto"/>
    </w:pPr>
    <w:rPr>
      <w:rFonts w:ascii="Arial" w:eastAsia="Times New Roman" w:hAnsi="Arial" w:cs="Arial"/>
      <w:color w:val="000000"/>
      <w:sz w:val="18"/>
      <w:szCs w:val="18"/>
      <w:lang w:eastAsia="el-GR"/>
    </w:rPr>
  </w:style>
  <w:style w:type="paragraph" w:customStyle="1" w:styleId="font14">
    <w:name w:val="font14"/>
    <w:basedOn w:val="a"/>
    <w:rsid w:val="00961B66"/>
    <w:pPr>
      <w:spacing w:before="100" w:beforeAutospacing="1" w:after="100" w:afterAutospacing="1" w:line="240" w:lineRule="auto"/>
    </w:pPr>
    <w:rPr>
      <w:rFonts w:eastAsia="Times New Roman" w:cs="Calibri"/>
      <w:color w:val="000000"/>
      <w:sz w:val="20"/>
      <w:szCs w:val="20"/>
      <w:lang w:eastAsia="el-GR"/>
    </w:rPr>
  </w:style>
  <w:style w:type="paragraph" w:customStyle="1" w:styleId="font15">
    <w:name w:val="font15"/>
    <w:basedOn w:val="a"/>
    <w:rsid w:val="00961B66"/>
    <w:pPr>
      <w:spacing w:before="100" w:beforeAutospacing="1" w:after="100" w:afterAutospacing="1" w:line="240" w:lineRule="auto"/>
    </w:pPr>
    <w:rPr>
      <w:rFonts w:ascii="Arial" w:eastAsia="Times New Roman" w:hAnsi="Arial" w:cs="Arial"/>
      <w:b/>
      <w:bCs/>
      <w:color w:val="000000"/>
      <w:sz w:val="18"/>
      <w:szCs w:val="18"/>
      <w:lang w:eastAsia="el-GR"/>
    </w:rPr>
  </w:style>
  <w:style w:type="paragraph" w:customStyle="1" w:styleId="xl65">
    <w:name w:val="xl65"/>
    <w:basedOn w:val="a"/>
    <w:rsid w:val="00961B66"/>
    <w:pPr>
      <w:pBdr>
        <w:bottom w:val="single" w:sz="8" w:space="0" w:color="auto"/>
        <w:right w:val="single" w:sz="8" w:space="0" w:color="auto"/>
      </w:pBdr>
      <w:shd w:val="clear" w:color="000000" w:fill="D6E3B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66">
    <w:name w:val="xl66"/>
    <w:basedOn w:val="a"/>
    <w:rsid w:val="00961B66"/>
    <w:pPr>
      <w:pBdr>
        <w:bottom w:val="single" w:sz="12" w:space="0" w:color="auto"/>
        <w:right w:val="single" w:sz="8" w:space="0" w:color="auto"/>
      </w:pBdr>
      <w:shd w:val="clear" w:color="000000" w:fill="D6E3BC"/>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67">
    <w:name w:val="xl67"/>
    <w:basedOn w:val="a"/>
    <w:rsid w:val="00961B66"/>
    <w:pPr>
      <w:pBdr>
        <w:left w:val="single" w:sz="8" w:space="0" w:color="auto"/>
        <w:bottom w:val="single" w:sz="8" w:space="0" w:color="auto"/>
        <w:right w:val="single" w:sz="8"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l-GR"/>
    </w:rPr>
  </w:style>
  <w:style w:type="paragraph" w:customStyle="1" w:styleId="xl68">
    <w:name w:val="xl68"/>
    <w:basedOn w:val="a"/>
    <w:rsid w:val="00961B66"/>
    <w:pPr>
      <w:pBdr>
        <w:bottom w:val="single" w:sz="8" w:space="0" w:color="auto"/>
        <w:right w:val="single" w:sz="8"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l-GR"/>
    </w:rPr>
  </w:style>
  <w:style w:type="paragraph" w:customStyle="1" w:styleId="xl69">
    <w:name w:val="xl69"/>
    <w:basedOn w:val="a"/>
    <w:rsid w:val="00961B6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0">
    <w:name w:val="xl70"/>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xl71">
    <w:name w:val="xl71"/>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2">
    <w:name w:val="xl72"/>
    <w:basedOn w:val="a"/>
    <w:rsid w:val="00961B66"/>
    <w:pPr>
      <w:pBdr>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3">
    <w:name w:val="xl73"/>
    <w:basedOn w:val="a"/>
    <w:rsid w:val="00961B66"/>
    <w:pPr>
      <w:pBdr>
        <w:bottom w:val="single" w:sz="8"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74">
    <w:name w:val="xl74"/>
    <w:basedOn w:val="a"/>
    <w:rsid w:val="00961B66"/>
    <w:pPr>
      <w:pBdr>
        <w:bottom w:val="single" w:sz="8"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75">
    <w:name w:val="xl75"/>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6">
    <w:name w:val="xl76"/>
    <w:basedOn w:val="a"/>
    <w:rsid w:val="00961B66"/>
    <w:pPr>
      <w:pBdr>
        <w:bottom w:val="single" w:sz="12"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77">
    <w:name w:val="xl77"/>
    <w:basedOn w:val="a"/>
    <w:rsid w:val="00961B66"/>
    <w:pPr>
      <w:pBdr>
        <w:bottom w:val="single" w:sz="12" w:space="0" w:color="auto"/>
        <w:right w:val="single" w:sz="8"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78">
    <w:name w:val="xl78"/>
    <w:basedOn w:val="a"/>
    <w:rsid w:val="00961B6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xl79">
    <w:name w:val="xl79"/>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el-GR"/>
    </w:rPr>
  </w:style>
  <w:style w:type="paragraph" w:customStyle="1" w:styleId="xl80">
    <w:name w:val="xl80"/>
    <w:basedOn w:val="a"/>
    <w:rsid w:val="00961B66"/>
    <w:pPr>
      <w:pBdr>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81">
    <w:name w:val="xl81"/>
    <w:basedOn w:val="a"/>
    <w:rsid w:val="00961B66"/>
    <w:pPr>
      <w:pBdr>
        <w:bottom w:val="single" w:sz="8" w:space="0" w:color="auto"/>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l-GR"/>
    </w:rPr>
  </w:style>
  <w:style w:type="paragraph" w:customStyle="1" w:styleId="xl82">
    <w:name w:val="xl82"/>
    <w:basedOn w:val="a"/>
    <w:rsid w:val="00961B66"/>
    <w:pPr>
      <w:pBdr>
        <w:bottom w:val="single" w:sz="8" w:space="0" w:color="auto"/>
        <w:right w:val="single" w:sz="8" w:space="0" w:color="auto"/>
      </w:pBdr>
      <w:shd w:val="clear" w:color="000000" w:fill="C2D69B"/>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l-GR"/>
    </w:rPr>
  </w:style>
  <w:style w:type="paragraph" w:customStyle="1" w:styleId="xl83">
    <w:name w:val="xl83"/>
    <w:basedOn w:val="a"/>
    <w:rsid w:val="00961B6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el-GR"/>
    </w:rPr>
  </w:style>
  <w:style w:type="paragraph" w:customStyle="1" w:styleId="msonormal0">
    <w:name w:val="msonormal"/>
    <w:basedOn w:val="a"/>
    <w:rsid w:val="00961B66"/>
    <w:pPr>
      <w:spacing w:before="100" w:beforeAutospacing="1" w:after="100" w:afterAutospacing="1" w:line="240" w:lineRule="auto"/>
    </w:pPr>
    <w:rPr>
      <w:rFonts w:ascii="Times New Roman" w:eastAsia="Times New Roman" w:hAnsi="Times New Roman" w:cs="Times New Roman"/>
      <w:sz w:val="24"/>
      <w:szCs w:val="24"/>
      <w:lang w:eastAsia="el-GR"/>
    </w:rPr>
  </w:style>
  <w:style w:type="numbering" w:customStyle="1" w:styleId="42">
    <w:name w:val="Χωρίς λίστα4"/>
    <w:next w:val="a2"/>
    <w:uiPriority w:val="99"/>
    <w:semiHidden/>
    <w:rsid w:val="00961B66"/>
  </w:style>
  <w:style w:type="numbering" w:customStyle="1" w:styleId="51">
    <w:name w:val="Χωρίς λίστα5"/>
    <w:next w:val="a2"/>
    <w:uiPriority w:val="99"/>
    <w:semiHidden/>
    <w:unhideWhenUsed/>
    <w:rsid w:val="00961B66"/>
  </w:style>
  <w:style w:type="table" w:customStyle="1" w:styleId="43">
    <w:name w:val="Πλέγμα πίνακα4"/>
    <w:basedOn w:val="a1"/>
    <w:next w:val="ab"/>
    <w:rsid w:val="00961B66"/>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 1"/>
    <w:basedOn w:val="a3"/>
    <w:link w:val="Level1Char"/>
    <w:qFormat/>
    <w:rsid w:val="00961B66"/>
    <w:pPr>
      <w:numPr>
        <w:numId w:val="6"/>
      </w:numPr>
      <w:spacing w:after="200" w:line="360" w:lineRule="auto"/>
      <w:jc w:val="both"/>
    </w:pPr>
    <w:rPr>
      <w:rFonts w:ascii="Times New Roman" w:hAnsi="Times New Roman"/>
      <w:b/>
      <w:sz w:val="24"/>
      <w:lang w:val="en-US"/>
    </w:rPr>
  </w:style>
  <w:style w:type="paragraph" w:customStyle="1" w:styleId="Level2">
    <w:name w:val="Level 2"/>
    <w:basedOn w:val="a3"/>
    <w:link w:val="Level2Char"/>
    <w:qFormat/>
    <w:rsid w:val="00961B66"/>
    <w:pPr>
      <w:numPr>
        <w:ilvl w:val="1"/>
        <w:numId w:val="6"/>
      </w:numPr>
      <w:spacing w:after="200" w:line="240" w:lineRule="auto"/>
      <w:jc w:val="both"/>
    </w:pPr>
    <w:rPr>
      <w:rFonts w:ascii="Times New Roman" w:hAnsi="Times New Roman"/>
      <w:sz w:val="24"/>
      <w:lang w:val="en-US"/>
    </w:rPr>
  </w:style>
  <w:style w:type="character" w:customStyle="1" w:styleId="Level1Char">
    <w:name w:val="Level 1 Char"/>
    <w:link w:val="Level1"/>
    <w:rsid w:val="00961B66"/>
    <w:rPr>
      <w:rFonts w:ascii="Times New Roman" w:hAnsi="Times New Roman" w:cs="Times New Roman"/>
      <w:b/>
      <w:sz w:val="24"/>
      <w:lang w:val="en-US"/>
    </w:rPr>
  </w:style>
  <w:style w:type="paragraph" w:customStyle="1" w:styleId="Level3">
    <w:name w:val="Level 3"/>
    <w:basedOn w:val="a3"/>
    <w:qFormat/>
    <w:rsid w:val="00961B66"/>
    <w:pPr>
      <w:numPr>
        <w:ilvl w:val="2"/>
        <w:numId w:val="6"/>
      </w:numPr>
      <w:spacing w:after="200" w:line="360" w:lineRule="auto"/>
      <w:ind w:left="2218" w:hanging="360"/>
      <w:jc w:val="both"/>
    </w:pPr>
    <w:rPr>
      <w:rFonts w:ascii="Times New Roman" w:hAnsi="Times New Roman"/>
      <w:b/>
      <w:sz w:val="24"/>
      <w:lang w:val="en-US"/>
    </w:rPr>
  </w:style>
  <w:style w:type="character" w:customStyle="1" w:styleId="Level2Char">
    <w:name w:val="Level 2 Char"/>
    <w:link w:val="Level2"/>
    <w:rsid w:val="00961B66"/>
    <w:rPr>
      <w:rFonts w:ascii="Times New Roman" w:hAnsi="Times New Roman" w:cs="Times New Roman"/>
      <w:sz w:val="24"/>
      <w:lang w:val="en-US"/>
    </w:rPr>
  </w:style>
  <w:style w:type="paragraph" w:customStyle="1" w:styleId="Level4">
    <w:name w:val="Level 4"/>
    <w:basedOn w:val="a3"/>
    <w:qFormat/>
    <w:rsid w:val="00961B66"/>
    <w:pPr>
      <w:numPr>
        <w:ilvl w:val="3"/>
        <w:numId w:val="6"/>
      </w:numPr>
      <w:spacing w:after="200" w:line="360" w:lineRule="auto"/>
      <w:ind w:left="2938" w:hanging="360"/>
      <w:jc w:val="both"/>
    </w:pPr>
    <w:rPr>
      <w:rFonts w:ascii="Times New Roman" w:hAnsi="Times New Roman"/>
      <w:b/>
      <w:lang w:val="en-US"/>
    </w:rPr>
  </w:style>
  <w:style w:type="character" w:customStyle="1" w:styleId="style16">
    <w:name w:val="style16"/>
    <w:rsid w:val="00961B66"/>
  </w:style>
  <w:style w:type="character" w:customStyle="1" w:styleId="block-content">
    <w:name w:val="block-content"/>
    <w:rsid w:val="00961B66"/>
  </w:style>
  <w:style w:type="paragraph" w:customStyle="1" w:styleId="1e">
    <w:name w:val="Παράγραφος λίστας1"/>
    <w:basedOn w:val="a"/>
    <w:rsid w:val="00961B66"/>
    <w:pPr>
      <w:spacing w:after="200" w:line="276" w:lineRule="auto"/>
      <w:ind w:left="720"/>
      <w:contextualSpacing/>
    </w:pPr>
    <w:rPr>
      <w:rFonts w:eastAsia="Times New Roman" w:cs="Times New Roman"/>
    </w:rPr>
  </w:style>
  <w:style w:type="character" w:customStyle="1" w:styleId="211">
    <w:name w:val="Σώμα κειμένου (2) + 11 στ.;Έντονη γραφή"/>
    <w:rsid w:val="00961B66"/>
    <w:rPr>
      <w:rFonts w:ascii="Calibri" w:eastAsia="Calibri" w:hAnsi="Calibri" w:cs="Calibri"/>
      <w:b/>
      <w:bCs/>
      <w:i w:val="0"/>
      <w:iCs w:val="0"/>
      <w:smallCaps w:val="0"/>
      <w:strike w:val="0"/>
      <w:color w:val="000000"/>
      <w:spacing w:val="0"/>
      <w:w w:val="100"/>
      <w:position w:val="0"/>
      <w:sz w:val="22"/>
      <w:szCs w:val="22"/>
      <w:u w:val="none"/>
      <w:lang w:val="el-GR" w:eastAsia="el-GR" w:bidi="el-GR"/>
    </w:rPr>
  </w:style>
  <w:style w:type="character" w:customStyle="1" w:styleId="2110">
    <w:name w:val="Σώμα κειμένου (2) + 11 στ."/>
    <w:aliases w:val="Έντονη γραφή"/>
    <w:rsid w:val="00961B66"/>
    <w:rPr>
      <w:rFonts w:ascii="Calibri" w:eastAsia="Calibri" w:hAnsi="Calibri" w:cs="Calibri" w:hint="default"/>
      <w:b/>
      <w:bCs/>
      <w:i w:val="0"/>
      <w:iCs w:val="0"/>
      <w:smallCaps w:val="0"/>
      <w:strike w:val="0"/>
      <w:dstrike w:val="0"/>
      <w:color w:val="000000"/>
      <w:spacing w:val="0"/>
      <w:w w:val="100"/>
      <w:position w:val="0"/>
      <w:sz w:val="22"/>
      <w:szCs w:val="22"/>
      <w:u w:val="none"/>
      <w:effect w:val="none"/>
      <w:lang w:val="el-GR" w:eastAsia="el-GR" w:bidi="el-GR"/>
    </w:rPr>
  </w:style>
  <w:style w:type="numbering" w:customStyle="1" w:styleId="61">
    <w:name w:val="Χωρίς λίστα6"/>
    <w:next w:val="a2"/>
    <w:uiPriority w:val="99"/>
    <w:semiHidden/>
    <w:unhideWhenUsed/>
    <w:rsid w:val="00961B66"/>
  </w:style>
  <w:style w:type="character" w:customStyle="1" w:styleId="WW8Num22z3">
    <w:name w:val="WW8Num22z3"/>
    <w:rsid w:val="00961B66"/>
    <w:rPr>
      <w:rFonts w:ascii="Symbol" w:hAnsi="Symbol" w:cs="OpenSymbol"/>
    </w:rPr>
  </w:style>
  <w:style w:type="character" w:customStyle="1" w:styleId="WW8Num5z2">
    <w:name w:val="WW8Num5z2"/>
    <w:rsid w:val="00961B66"/>
  </w:style>
  <w:style w:type="character" w:customStyle="1" w:styleId="WW8Num5z3">
    <w:name w:val="WW8Num5z3"/>
    <w:rsid w:val="00961B66"/>
  </w:style>
  <w:style w:type="character" w:customStyle="1" w:styleId="WW8Num5z4">
    <w:name w:val="WW8Num5z4"/>
    <w:rsid w:val="00961B66"/>
  </w:style>
  <w:style w:type="character" w:customStyle="1" w:styleId="WW8Num5z5">
    <w:name w:val="WW8Num5z5"/>
    <w:rsid w:val="00961B66"/>
  </w:style>
  <w:style w:type="character" w:customStyle="1" w:styleId="WW8Num5z6">
    <w:name w:val="WW8Num5z6"/>
    <w:rsid w:val="00961B66"/>
  </w:style>
  <w:style w:type="character" w:customStyle="1" w:styleId="WW8Num5z7">
    <w:name w:val="WW8Num5z7"/>
    <w:rsid w:val="00961B66"/>
  </w:style>
  <w:style w:type="character" w:customStyle="1" w:styleId="WW8Num5z8">
    <w:name w:val="WW8Num5z8"/>
    <w:rsid w:val="00961B66"/>
  </w:style>
  <w:style w:type="character" w:customStyle="1" w:styleId="WW8Num23z4">
    <w:name w:val="WW8Num23z4"/>
    <w:rsid w:val="00961B66"/>
  </w:style>
  <w:style w:type="character" w:customStyle="1" w:styleId="WW8Num23z5">
    <w:name w:val="WW8Num23z5"/>
    <w:rsid w:val="00961B66"/>
  </w:style>
  <w:style w:type="character" w:customStyle="1" w:styleId="WW8Num23z6">
    <w:name w:val="WW8Num23z6"/>
    <w:rsid w:val="00961B66"/>
  </w:style>
  <w:style w:type="character" w:customStyle="1" w:styleId="WW8Num23z7">
    <w:name w:val="WW8Num23z7"/>
    <w:rsid w:val="00961B66"/>
  </w:style>
  <w:style w:type="character" w:customStyle="1" w:styleId="WW8Num23z8">
    <w:name w:val="WW8Num23z8"/>
    <w:rsid w:val="00961B66"/>
  </w:style>
  <w:style w:type="character" w:customStyle="1" w:styleId="WW8Num24z3">
    <w:name w:val="WW8Num24z3"/>
    <w:rsid w:val="00961B66"/>
  </w:style>
  <w:style w:type="character" w:customStyle="1" w:styleId="WW8Num24z4">
    <w:name w:val="WW8Num24z4"/>
    <w:rsid w:val="00961B66"/>
  </w:style>
  <w:style w:type="character" w:customStyle="1" w:styleId="WW8Num24z5">
    <w:name w:val="WW8Num24z5"/>
    <w:rsid w:val="00961B66"/>
  </w:style>
  <w:style w:type="character" w:customStyle="1" w:styleId="WW8Num24z6">
    <w:name w:val="WW8Num24z6"/>
    <w:rsid w:val="00961B66"/>
  </w:style>
  <w:style w:type="character" w:customStyle="1" w:styleId="WW8Num24z7">
    <w:name w:val="WW8Num24z7"/>
    <w:rsid w:val="00961B66"/>
  </w:style>
  <w:style w:type="character" w:customStyle="1" w:styleId="WW8Num24z8">
    <w:name w:val="WW8Num24z8"/>
    <w:rsid w:val="00961B66"/>
  </w:style>
  <w:style w:type="character" w:customStyle="1" w:styleId="WW8Num25z3">
    <w:name w:val="WW8Num25z3"/>
    <w:rsid w:val="00961B66"/>
    <w:rPr>
      <w:rFonts w:ascii="Symbol" w:hAnsi="Symbol" w:cs="Symbol" w:hint="default"/>
    </w:rPr>
  </w:style>
  <w:style w:type="character" w:customStyle="1" w:styleId="WW8Num28z3">
    <w:name w:val="WW8Num28z3"/>
    <w:rsid w:val="00961B66"/>
  </w:style>
  <w:style w:type="character" w:customStyle="1" w:styleId="WW8Num28z4">
    <w:name w:val="WW8Num28z4"/>
    <w:rsid w:val="00961B66"/>
  </w:style>
  <w:style w:type="character" w:customStyle="1" w:styleId="WW8Num28z5">
    <w:name w:val="WW8Num28z5"/>
    <w:rsid w:val="00961B66"/>
  </w:style>
  <w:style w:type="character" w:customStyle="1" w:styleId="WW8Num28z6">
    <w:name w:val="WW8Num28z6"/>
    <w:rsid w:val="00961B66"/>
  </w:style>
  <w:style w:type="character" w:customStyle="1" w:styleId="WW8Num28z7">
    <w:name w:val="WW8Num28z7"/>
    <w:rsid w:val="00961B66"/>
  </w:style>
  <w:style w:type="character" w:customStyle="1" w:styleId="WW8Num28z8">
    <w:name w:val="WW8Num28z8"/>
    <w:rsid w:val="00961B66"/>
  </w:style>
  <w:style w:type="character" w:customStyle="1" w:styleId="NumberingSymbols">
    <w:name w:val="Numbering Symbols"/>
    <w:rsid w:val="00961B66"/>
  </w:style>
  <w:style w:type="character" w:customStyle="1" w:styleId="WW8Num43z0">
    <w:name w:val="WW8Num43z0"/>
    <w:rsid w:val="00961B66"/>
    <w:rPr>
      <w:rFonts w:ascii="Symbol" w:hAnsi="Symbol" w:cs="Symbol"/>
    </w:rPr>
  </w:style>
  <w:style w:type="character" w:customStyle="1" w:styleId="WW8Num43z1">
    <w:name w:val="WW8Num43z1"/>
    <w:rsid w:val="00961B66"/>
    <w:rPr>
      <w:rFonts w:ascii="Courier New" w:hAnsi="Courier New" w:cs="Courier New"/>
    </w:rPr>
  </w:style>
  <w:style w:type="character" w:customStyle="1" w:styleId="WW8Num43z2">
    <w:name w:val="WW8Num43z2"/>
    <w:rsid w:val="00961B66"/>
    <w:rPr>
      <w:rFonts w:ascii="Wingdings" w:hAnsi="Wingdings" w:cs="Wingdings"/>
    </w:rPr>
  </w:style>
  <w:style w:type="character" w:customStyle="1" w:styleId="WW8Num35z4">
    <w:name w:val="WW8Num35z4"/>
    <w:rsid w:val="00961B66"/>
  </w:style>
  <w:style w:type="character" w:customStyle="1" w:styleId="WW8Num35z5">
    <w:name w:val="WW8Num35z5"/>
    <w:rsid w:val="00961B66"/>
  </w:style>
  <w:style w:type="character" w:customStyle="1" w:styleId="WW8Num35z6">
    <w:name w:val="WW8Num35z6"/>
    <w:rsid w:val="00961B66"/>
  </w:style>
  <w:style w:type="character" w:customStyle="1" w:styleId="WW8Num35z7">
    <w:name w:val="WW8Num35z7"/>
    <w:rsid w:val="00961B66"/>
  </w:style>
  <w:style w:type="character" w:customStyle="1" w:styleId="WW8Num35z8">
    <w:name w:val="WW8Num35z8"/>
    <w:rsid w:val="00961B66"/>
  </w:style>
  <w:style w:type="character" w:customStyle="1" w:styleId="WW8Num40z3">
    <w:name w:val="WW8Num40z3"/>
    <w:rsid w:val="00961B66"/>
  </w:style>
  <w:style w:type="character" w:customStyle="1" w:styleId="WW8Num40z4">
    <w:name w:val="WW8Num40z4"/>
    <w:rsid w:val="00961B66"/>
  </w:style>
  <w:style w:type="character" w:customStyle="1" w:styleId="WW8Num40z5">
    <w:name w:val="WW8Num40z5"/>
    <w:rsid w:val="00961B66"/>
  </w:style>
  <w:style w:type="character" w:customStyle="1" w:styleId="WW8Num40z6">
    <w:name w:val="WW8Num40z6"/>
    <w:rsid w:val="00961B66"/>
  </w:style>
  <w:style w:type="character" w:customStyle="1" w:styleId="WW8Num40z7">
    <w:name w:val="WW8Num40z7"/>
    <w:rsid w:val="00961B66"/>
  </w:style>
  <w:style w:type="character" w:customStyle="1" w:styleId="WW8Num40z8">
    <w:name w:val="WW8Num40z8"/>
    <w:rsid w:val="00961B66"/>
  </w:style>
  <w:style w:type="character" w:customStyle="1" w:styleId="WW8Num37z4">
    <w:name w:val="WW8Num37z4"/>
    <w:rsid w:val="00961B66"/>
  </w:style>
  <w:style w:type="character" w:customStyle="1" w:styleId="WW8Num37z5">
    <w:name w:val="WW8Num37z5"/>
    <w:rsid w:val="00961B66"/>
  </w:style>
  <w:style w:type="character" w:customStyle="1" w:styleId="WW8Num37z6">
    <w:name w:val="WW8Num37z6"/>
    <w:rsid w:val="00961B66"/>
  </w:style>
  <w:style w:type="character" w:customStyle="1" w:styleId="WW8Num37z7">
    <w:name w:val="WW8Num37z7"/>
    <w:rsid w:val="00961B66"/>
  </w:style>
  <w:style w:type="character" w:customStyle="1" w:styleId="WW8Num37z8">
    <w:name w:val="WW8Num37z8"/>
    <w:rsid w:val="00961B66"/>
  </w:style>
  <w:style w:type="character" w:customStyle="1" w:styleId="Bullets">
    <w:name w:val="Bullets"/>
    <w:rsid w:val="00961B66"/>
    <w:rPr>
      <w:rFonts w:ascii="OpenSymbol" w:eastAsia="OpenSymbol" w:hAnsi="OpenSymbol" w:cs="OpenSymbol"/>
    </w:rPr>
  </w:style>
  <w:style w:type="character" w:customStyle="1" w:styleId="ListLabel354">
    <w:name w:val="ListLabel 354"/>
    <w:rsid w:val="00961B66"/>
    <w:rPr>
      <w:rFonts w:ascii="Calibri" w:hAnsi="Calibri" w:cs="Courier New"/>
      <w:sz w:val="20"/>
    </w:rPr>
  </w:style>
  <w:style w:type="character" w:customStyle="1" w:styleId="ListLabel355">
    <w:name w:val="ListLabel 355"/>
    <w:rsid w:val="00961B66"/>
    <w:rPr>
      <w:rFonts w:cs="Courier New"/>
    </w:rPr>
  </w:style>
  <w:style w:type="character" w:customStyle="1" w:styleId="ListLabel356">
    <w:name w:val="ListLabel 356"/>
    <w:rsid w:val="00961B66"/>
    <w:rPr>
      <w:rFonts w:cs="Wingdings"/>
    </w:rPr>
  </w:style>
  <w:style w:type="character" w:customStyle="1" w:styleId="ListLabel357">
    <w:name w:val="ListLabel 357"/>
    <w:rsid w:val="00961B66"/>
    <w:rPr>
      <w:rFonts w:cs="Symbol"/>
    </w:rPr>
  </w:style>
  <w:style w:type="character" w:customStyle="1" w:styleId="ListLabel358">
    <w:name w:val="ListLabel 358"/>
    <w:rsid w:val="00961B66"/>
    <w:rPr>
      <w:rFonts w:cs="Courier New"/>
    </w:rPr>
  </w:style>
  <w:style w:type="character" w:customStyle="1" w:styleId="ListLabel359">
    <w:name w:val="ListLabel 359"/>
    <w:rsid w:val="00961B66"/>
    <w:rPr>
      <w:rFonts w:cs="Wingdings"/>
    </w:rPr>
  </w:style>
  <w:style w:type="character" w:customStyle="1" w:styleId="ListLabel360">
    <w:name w:val="ListLabel 360"/>
    <w:rsid w:val="00961B66"/>
    <w:rPr>
      <w:rFonts w:cs="Symbol"/>
    </w:rPr>
  </w:style>
  <w:style w:type="character" w:customStyle="1" w:styleId="ListLabel361">
    <w:name w:val="ListLabel 361"/>
    <w:rsid w:val="00961B66"/>
    <w:rPr>
      <w:rFonts w:cs="Courier New"/>
    </w:rPr>
  </w:style>
  <w:style w:type="character" w:customStyle="1" w:styleId="ListLabel362">
    <w:name w:val="ListLabel 362"/>
    <w:rsid w:val="00961B66"/>
    <w:rPr>
      <w:rFonts w:cs="Wingdings"/>
    </w:rPr>
  </w:style>
  <w:style w:type="character" w:customStyle="1" w:styleId="ListLabel363">
    <w:name w:val="ListLabel 363"/>
    <w:rsid w:val="00961B66"/>
    <w:rPr>
      <w:rFonts w:ascii="Calibri" w:hAnsi="Calibri" w:cs="Courier New"/>
      <w:sz w:val="20"/>
    </w:rPr>
  </w:style>
  <w:style w:type="character" w:customStyle="1" w:styleId="ListLabel393">
    <w:name w:val="ListLabel 393"/>
    <w:rsid w:val="00961B66"/>
    <w:rPr>
      <w:rFonts w:ascii="Calibri" w:hAnsi="Calibri" w:cs="OpenSymbol"/>
      <w:sz w:val="20"/>
    </w:rPr>
  </w:style>
  <w:style w:type="character" w:customStyle="1" w:styleId="ListLabel394">
    <w:name w:val="ListLabel 394"/>
    <w:rsid w:val="00961B66"/>
    <w:rPr>
      <w:rFonts w:cs="OpenSymbol"/>
    </w:rPr>
  </w:style>
  <w:style w:type="character" w:customStyle="1" w:styleId="ListLabel395">
    <w:name w:val="ListLabel 395"/>
    <w:rsid w:val="00961B66"/>
    <w:rPr>
      <w:rFonts w:cs="OpenSymbol"/>
    </w:rPr>
  </w:style>
  <w:style w:type="character" w:customStyle="1" w:styleId="ListLabel396">
    <w:name w:val="ListLabel 396"/>
    <w:rsid w:val="00961B66"/>
    <w:rPr>
      <w:rFonts w:cs="OpenSymbol"/>
    </w:rPr>
  </w:style>
  <w:style w:type="character" w:customStyle="1" w:styleId="ListLabel397">
    <w:name w:val="ListLabel 397"/>
    <w:rsid w:val="00961B66"/>
    <w:rPr>
      <w:rFonts w:cs="OpenSymbol"/>
    </w:rPr>
  </w:style>
  <w:style w:type="character" w:customStyle="1" w:styleId="ListLabel398">
    <w:name w:val="ListLabel 398"/>
    <w:rsid w:val="00961B66"/>
    <w:rPr>
      <w:rFonts w:cs="OpenSymbol"/>
    </w:rPr>
  </w:style>
  <w:style w:type="character" w:customStyle="1" w:styleId="ListLabel399">
    <w:name w:val="ListLabel 399"/>
    <w:rsid w:val="00961B66"/>
    <w:rPr>
      <w:rFonts w:cs="OpenSymbol"/>
    </w:rPr>
  </w:style>
  <w:style w:type="character" w:customStyle="1" w:styleId="ListLabel400">
    <w:name w:val="ListLabel 400"/>
    <w:rsid w:val="00961B66"/>
    <w:rPr>
      <w:rFonts w:cs="OpenSymbol"/>
    </w:rPr>
  </w:style>
  <w:style w:type="character" w:customStyle="1" w:styleId="ListLabel401">
    <w:name w:val="ListLabel 401"/>
    <w:rsid w:val="00961B66"/>
    <w:rPr>
      <w:rFonts w:cs="OpenSymbol"/>
    </w:rPr>
  </w:style>
  <w:style w:type="character" w:customStyle="1" w:styleId="ListLabel384">
    <w:name w:val="ListLabel 384"/>
    <w:rsid w:val="00961B66"/>
    <w:rPr>
      <w:rFonts w:ascii="Calibri" w:hAnsi="Calibri" w:cs="OpenSymbol"/>
      <w:sz w:val="20"/>
    </w:rPr>
  </w:style>
  <w:style w:type="character" w:customStyle="1" w:styleId="ListLabel385">
    <w:name w:val="ListLabel 385"/>
    <w:rsid w:val="00961B66"/>
    <w:rPr>
      <w:rFonts w:cs="OpenSymbol"/>
    </w:rPr>
  </w:style>
  <w:style w:type="character" w:customStyle="1" w:styleId="ListLabel386">
    <w:name w:val="ListLabel 386"/>
    <w:rsid w:val="00961B66"/>
    <w:rPr>
      <w:rFonts w:cs="OpenSymbol"/>
    </w:rPr>
  </w:style>
  <w:style w:type="character" w:customStyle="1" w:styleId="ListLabel387">
    <w:name w:val="ListLabel 387"/>
    <w:rsid w:val="00961B66"/>
    <w:rPr>
      <w:rFonts w:cs="OpenSymbol"/>
    </w:rPr>
  </w:style>
  <w:style w:type="character" w:customStyle="1" w:styleId="ListLabel388">
    <w:name w:val="ListLabel 388"/>
    <w:rsid w:val="00961B66"/>
    <w:rPr>
      <w:rFonts w:cs="OpenSymbol"/>
    </w:rPr>
  </w:style>
  <w:style w:type="character" w:customStyle="1" w:styleId="ListLabel389">
    <w:name w:val="ListLabel 389"/>
    <w:rsid w:val="00961B66"/>
    <w:rPr>
      <w:rFonts w:cs="OpenSymbol"/>
    </w:rPr>
  </w:style>
  <w:style w:type="character" w:customStyle="1" w:styleId="ListLabel390">
    <w:name w:val="ListLabel 390"/>
    <w:rsid w:val="00961B66"/>
    <w:rPr>
      <w:rFonts w:cs="OpenSymbol"/>
    </w:rPr>
  </w:style>
  <w:style w:type="character" w:customStyle="1" w:styleId="ListLabel391">
    <w:name w:val="ListLabel 391"/>
    <w:rsid w:val="00961B66"/>
    <w:rPr>
      <w:rFonts w:cs="OpenSymbol"/>
    </w:rPr>
  </w:style>
  <w:style w:type="character" w:customStyle="1" w:styleId="ListLabel392">
    <w:name w:val="ListLabel 392"/>
    <w:rsid w:val="00961B66"/>
    <w:rPr>
      <w:rFonts w:cs="OpenSymbol"/>
    </w:rPr>
  </w:style>
  <w:style w:type="character" w:customStyle="1" w:styleId="ListLabel375">
    <w:name w:val="ListLabel 375"/>
    <w:rsid w:val="00961B66"/>
    <w:rPr>
      <w:rFonts w:ascii="Calibri" w:hAnsi="Calibri" w:cs="OpenSymbol"/>
      <w:sz w:val="20"/>
    </w:rPr>
  </w:style>
  <w:style w:type="character" w:customStyle="1" w:styleId="ListLabel376">
    <w:name w:val="ListLabel 376"/>
    <w:rsid w:val="00961B66"/>
    <w:rPr>
      <w:rFonts w:cs="OpenSymbol"/>
    </w:rPr>
  </w:style>
  <w:style w:type="character" w:customStyle="1" w:styleId="ListLabel377">
    <w:name w:val="ListLabel 377"/>
    <w:rsid w:val="00961B66"/>
    <w:rPr>
      <w:rFonts w:cs="OpenSymbol"/>
    </w:rPr>
  </w:style>
  <w:style w:type="character" w:customStyle="1" w:styleId="ListLabel378">
    <w:name w:val="ListLabel 378"/>
    <w:rsid w:val="00961B66"/>
    <w:rPr>
      <w:rFonts w:cs="OpenSymbol"/>
    </w:rPr>
  </w:style>
  <w:style w:type="character" w:customStyle="1" w:styleId="ListLabel379">
    <w:name w:val="ListLabel 379"/>
    <w:rsid w:val="00961B66"/>
    <w:rPr>
      <w:rFonts w:cs="OpenSymbol"/>
    </w:rPr>
  </w:style>
  <w:style w:type="character" w:customStyle="1" w:styleId="ListLabel380">
    <w:name w:val="ListLabel 380"/>
    <w:rsid w:val="00961B66"/>
    <w:rPr>
      <w:rFonts w:cs="OpenSymbol"/>
    </w:rPr>
  </w:style>
  <w:style w:type="character" w:customStyle="1" w:styleId="ListLabel381">
    <w:name w:val="ListLabel 381"/>
    <w:rsid w:val="00961B66"/>
    <w:rPr>
      <w:rFonts w:cs="OpenSymbol"/>
    </w:rPr>
  </w:style>
  <w:style w:type="character" w:customStyle="1" w:styleId="ListLabel382">
    <w:name w:val="ListLabel 382"/>
    <w:rsid w:val="00961B66"/>
    <w:rPr>
      <w:rFonts w:cs="OpenSymbol"/>
    </w:rPr>
  </w:style>
  <w:style w:type="character" w:customStyle="1" w:styleId="ListLabel383">
    <w:name w:val="ListLabel 383"/>
    <w:rsid w:val="00961B66"/>
    <w:rPr>
      <w:rFonts w:cs="OpenSymbol"/>
    </w:rPr>
  </w:style>
  <w:style w:type="character" w:customStyle="1" w:styleId="ListLabel402">
    <w:name w:val="ListLabel 402"/>
    <w:rsid w:val="00961B66"/>
    <w:rPr>
      <w:rFonts w:ascii="Calibri" w:hAnsi="Calibri" w:cs="OpenSymbol"/>
      <w:sz w:val="20"/>
    </w:rPr>
  </w:style>
  <w:style w:type="character" w:customStyle="1" w:styleId="ListLabel403">
    <w:name w:val="ListLabel 403"/>
    <w:rsid w:val="00961B66"/>
    <w:rPr>
      <w:rFonts w:cs="OpenSymbol"/>
    </w:rPr>
  </w:style>
  <w:style w:type="character" w:customStyle="1" w:styleId="ListLabel404">
    <w:name w:val="ListLabel 404"/>
    <w:rsid w:val="00961B66"/>
    <w:rPr>
      <w:rFonts w:cs="OpenSymbol"/>
    </w:rPr>
  </w:style>
  <w:style w:type="character" w:customStyle="1" w:styleId="ListLabel405">
    <w:name w:val="ListLabel 405"/>
    <w:rsid w:val="00961B66"/>
    <w:rPr>
      <w:rFonts w:cs="OpenSymbol"/>
    </w:rPr>
  </w:style>
  <w:style w:type="character" w:customStyle="1" w:styleId="ListLabel406">
    <w:name w:val="ListLabel 406"/>
    <w:rsid w:val="00961B66"/>
    <w:rPr>
      <w:rFonts w:cs="OpenSymbol"/>
    </w:rPr>
  </w:style>
  <w:style w:type="character" w:customStyle="1" w:styleId="ListLabel407">
    <w:name w:val="ListLabel 407"/>
    <w:rsid w:val="00961B66"/>
    <w:rPr>
      <w:rFonts w:cs="OpenSymbol"/>
    </w:rPr>
  </w:style>
  <w:style w:type="character" w:customStyle="1" w:styleId="ListLabel408">
    <w:name w:val="ListLabel 408"/>
    <w:rsid w:val="00961B66"/>
    <w:rPr>
      <w:rFonts w:cs="OpenSymbol"/>
    </w:rPr>
  </w:style>
  <w:style w:type="character" w:customStyle="1" w:styleId="ListLabel409">
    <w:name w:val="ListLabel 409"/>
    <w:rsid w:val="00961B66"/>
    <w:rPr>
      <w:rFonts w:cs="OpenSymbol"/>
    </w:rPr>
  </w:style>
  <w:style w:type="character" w:customStyle="1" w:styleId="ListLabel410">
    <w:name w:val="ListLabel 410"/>
    <w:rsid w:val="00961B66"/>
    <w:rPr>
      <w:rFonts w:cs="OpenSymbol"/>
    </w:rPr>
  </w:style>
  <w:style w:type="character" w:customStyle="1" w:styleId="Character20style">
    <w:name w:val="Character_20_style"/>
    <w:rsid w:val="00961B66"/>
  </w:style>
  <w:style w:type="character" w:customStyle="1" w:styleId="ListLabel309">
    <w:name w:val="ListLabel 309"/>
    <w:rsid w:val="00961B66"/>
    <w:rPr>
      <w:rFonts w:ascii="Calibri" w:hAnsi="Calibri" w:cs="Courier New"/>
      <w:sz w:val="20"/>
    </w:rPr>
  </w:style>
  <w:style w:type="character" w:customStyle="1" w:styleId="ListLabel310">
    <w:name w:val="ListLabel 310"/>
    <w:rsid w:val="00961B66"/>
    <w:rPr>
      <w:rFonts w:cs="Courier New"/>
    </w:rPr>
  </w:style>
  <w:style w:type="character" w:customStyle="1" w:styleId="ListLabel311">
    <w:name w:val="ListLabel 311"/>
    <w:rsid w:val="00961B66"/>
    <w:rPr>
      <w:rFonts w:cs="Wingdings"/>
    </w:rPr>
  </w:style>
  <w:style w:type="character" w:customStyle="1" w:styleId="ListLabel312">
    <w:name w:val="ListLabel 312"/>
    <w:rsid w:val="00961B66"/>
    <w:rPr>
      <w:rFonts w:cs="Symbol"/>
    </w:rPr>
  </w:style>
  <w:style w:type="character" w:customStyle="1" w:styleId="ListLabel313">
    <w:name w:val="ListLabel 313"/>
    <w:rsid w:val="00961B66"/>
    <w:rPr>
      <w:rFonts w:cs="Courier New"/>
    </w:rPr>
  </w:style>
  <w:style w:type="character" w:customStyle="1" w:styleId="ListLabel314">
    <w:name w:val="ListLabel 314"/>
    <w:rsid w:val="00961B66"/>
    <w:rPr>
      <w:rFonts w:cs="Wingdings"/>
    </w:rPr>
  </w:style>
  <w:style w:type="character" w:customStyle="1" w:styleId="ListLabel315">
    <w:name w:val="ListLabel 315"/>
    <w:rsid w:val="00961B66"/>
    <w:rPr>
      <w:rFonts w:cs="Symbol"/>
    </w:rPr>
  </w:style>
  <w:style w:type="character" w:customStyle="1" w:styleId="ListLabel316">
    <w:name w:val="ListLabel 316"/>
    <w:rsid w:val="00961B66"/>
    <w:rPr>
      <w:rFonts w:cs="Courier New"/>
    </w:rPr>
  </w:style>
  <w:style w:type="character" w:customStyle="1" w:styleId="ListLabel317">
    <w:name w:val="ListLabel 317"/>
    <w:rsid w:val="00961B66"/>
    <w:rPr>
      <w:rFonts w:cs="Wingdings"/>
    </w:rPr>
  </w:style>
  <w:style w:type="character" w:customStyle="1" w:styleId="ListLabel318">
    <w:name w:val="ListLabel 318"/>
    <w:rsid w:val="00961B66"/>
    <w:rPr>
      <w:rFonts w:ascii="Calibri" w:hAnsi="Calibri" w:cs="Courier New"/>
      <w:sz w:val="20"/>
    </w:rPr>
  </w:style>
  <w:style w:type="character" w:customStyle="1" w:styleId="ListLabel319">
    <w:name w:val="ListLabel 319"/>
    <w:rsid w:val="00961B66"/>
    <w:rPr>
      <w:rFonts w:cs="Courier New"/>
    </w:rPr>
  </w:style>
  <w:style w:type="character" w:customStyle="1" w:styleId="ListLabel320">
    <w:name w:val="ListLabel 320"/>
    <w:rsid w:val="00961B66"/>
    <w:rPr>
      <w:rFonts w:cs="Wingdings"/>
    </w:rPr>
  </w:style>
  <w:style w:type="character" w:customStyle="1" w:styleId="ListLabel321">
    <w:name w:val="ListLabel 321"/>
    <w:rsid w:val="00961B66"/>
    <w:rPr>
      <w:rFonts w:cs="Symbol"/>
    </w:rPr>
  </w:style>
  <w:style w:type="character" w:customStyle="1" w:styleId="ListLabel322">
    <w:name w:val="ListLabel 322"/>
    <w:rsid w:val="00961B66"/>
    <w:rPr>
      <w:rFonts w:cs="Courier New"/>
    </w:rPr>
  </w:style>
  <w:style w:type="character" w:customStyle="1" w:styleId="ListLabel323">
    <w:name w:val="ListLabel 323"/>
    <w:rsid w:val="00961B66"/>
    <w:rPr>
      <w:rFonts w:cs="Wingdings"/>
    </w:rPr>
  </w:style>
  <w:style w:type="character" w:customStyle="1" w:styleId="ListLabel324">
    <w:name w:val="ListLabel 324"/>
    <w:rsid w:val="00961B66"/>
    <w:rPr>
      <w:rFonts w:cs="Symbol"/>
    </w:rPr>
  </w:style>
  <w:style w:type="character" w:customStyle="1" w:styleId="ListLabel325">
    <w:name w:val="ListLabel 325"/>
    <w:rsid w:val="00961B66"/>
    <w:rPr>
      <w:rFonts w:cs="Courier New"/>
    </w:rPr>
  </w:style>
  <w:style w:type="character" w:customStyle="1" w:styleId="ListLabel326">
    <w:name w:val="ListLabel 326"/>
    <w:rsid w:val="00961B66"/>
    <w:rPr>
      <w:rFonts w:cs="Wingdings"/>
    </w:rPr>
  </w:style>
  <w:style w:type="character" w:customStyle="1" w:styleId="tlid-translation">
    <w:name w:val="tlid-translation"/>
    <w:rsid w:val="00961B66"/>
  </w:style>
  <w:style w:type="character" w:customStyle="1" w:styleId="ListLabel327">
    <w:name w:val="ListLabel 327"/>
    <w:rsid w:val="00961B66"/>
    <w:rPr>
      <w:rFonts w:ascii="Calibri" w:hAnsi="Calibri" w:cs="Courier New"/>
      <w:sz w:val="20"/>
    </w:rPr>
  </w:style>
  <w:style w:type="character" w:customStyle="1" w:styleId="ListLabel328">
    <w:name w:val="ListLabel 328"/>
    <w:rsid w:val="00961B66"/>
    <w:rPr>
      <w:rFonts w:cs="Courier New"/>
    </w:rPr>
  </w:style>
  <w:style w:type="character" w:customStyle="1" w:styleId="ListLabel329">
    <w:name w:val="ListLabel 329"/>
    <w:rsid w:val="00961B66"/>
    <w:rPr>
      <w:rFonts w:cs="Wingdings"/>
    </w:rPr>
  </w:style>
  <w:style w:type="character" w:customStyle="1" w:styleId="ListLabel330">
    <w:name w:val="ListLabel 330"/>
    <w:rsid w:val="00961B66"/>
    <w:rPr>
      <w:rFonts w:cs="Symbol"/>
    </w:rPr>
  </w:style>
  <w:style w:type="character" w:customStyle="1" w:styleId="ListLabel331">
    <w:name w:val="ListLabel 331"/>
    <w:rsid w:val="00961B66"/>
    <w:rPr>
      <w:rFonts w:cs="Courier New"/>
    </w:rPr>
  </w:style>
  <w:style w:type="character" w:customStyle="1" w:styleId="ListLabel332">
    <w:name w:val="ListLabel 332"/>
    <w:rsid w:val="00961B66"/>
    <w:rPr>
      <w:rFonts w:cs="Wingdings"/>
    </w:rPr>
  </w:style>
  <w:style w:type="character" w:customStyle="1" w:styleId="ListLabel333">
    <w:name w:val="ListLabel 333"/>
    <w:rsid w:val="00961B66"/>
    <w:rPr>
      <w:rFonts w:cs="Symbol"/>
    </w:rPr>
  </w:style>
  <w:style w:type="character" w:customStyle="1" w:styleId="ListLabel334">
    <w:name w:val="ListLabel 334"/>
    <w:rsid w:val="00961B66"/>
    <w:rPr>
      <w:rFonts w:cs="Courier New"/>
    </w:rPr>
  </w:style>
  <w:style w:type="character" w:customStyle="1" w:styleId="ListLabel335">
    <w:name w:val="ListLabel 335"/>
    <w:rsid w:val="00961B66"/>
    <w:rPr>
      <w:rFonts w:cs="Wingdings"/>
    </w:rPr>
  </w:style>
  <w:style w:type="character" w:customStyle="1" w:styleId="ListLabel336">
    <w:name w:val="ListLabel 336"/>
    <w:rsid w:val="00961B66"/>
    <w:rPr>
      <w:rFonts w:ascii="Calibri" w:hAnsi="Calibri" w:cs="Courier New"/>
      <w:sz w:val="20"/>
    </w:rPr>
  </w:style>
  <w:style w:type="character" w:customStyle="1" w:styleId="ListLabel337">
    <w:name w:val="ListLabel 337"/>
    <w:rsid w:val="00961B66"/>
    <w:rPr>
      <w:rFonts w:cs="Courier New"/>
    </w:rPr>
  </w:style>
  <w:style w:type="character" w:customStyle="1" w:styleId="ListLabel338">
    <w:name w:val="ListLabel 338"/>
    <w:rsid w:val="00961B66"/>
    <w:rPr>
      <w:rFonts w:cs="Wingdings"/>
    </w:rPr>
  </w:style>
  <w:style w:type="character" w:customStyle="1" w:styleId="ListLabel339">
    <w:name w:val="ListLabel 339"/>
    <w:rsid w:val="00961B66"/>
    <w:rPr>
      <w:rFonts w:cs="Symbol"/>
    </w:rPr>
  </w:style>
  <w:style w:type="character" w:customStyle="1" w:styleId="ListLabel340">
    <w:name w:val="ListLabel 340"/>
    <w:rsid w:val="00961B66"/>
    <w:rPr>
      <w:rFonts w:cs="Courier New"/>
    </w:rPr>
  </w:style>
  <w:style w:type="character" w:customStyle="1" w:styleId="ListLabel341">
    <w:name w:val="ListLabel 341"/>
    <w:rsid w:val="00961B66"/>
    <w:rPr>
      <w:rFonts w:cs="Wingdings"/>
    </w:rPr>
  </w:style>
  <w:style w:type="character" w:customStyle="1" w:styleId="ListLabel342">
    <w:name w:val="ListLabel 342"/>
    <w:rsid w:val="00961B66"/>
    <w:rPr>
      <w:rFonts w:cs="Symbol"/>
    </w:rPr>
  </w:style>
  <w:style w:type="character" w:customStyle="1" w:styleId="ListLabel343">
    <w:name w:val="ListLabel 343"/>
    <w:rsid w:val="00961B66"/>
    <w:rPr>
      <w:rFonts w:cs="Courier New"/>
    </w:rPr>
  </w:style>
  <w:style w:type="character" w:customStyle="1" w:styleId="ListLabel344">
    <w:name w:val="ListLabel 344"/>
    <w:rsid w:val="00961B66"/>
    <w:rPr>
      <w:rFonts w:cs="Wingdings"/>
    </w:rPr>
  </w:style>
  <w:style w:type="paragraph" w:customStyle="1" w:styleId="Heading">
    <w:name w:val="Heading"/>
    <w:basedOn w:val="a"/>
    <w:next w:val="a7"/>
    <w:rsid w:val="00961B66"/>
    <w:pPr>
      <w:suppressAutoHyphens/>
      <w:spacing w:after="0" w:line="240" w:lineRule="auto"/>
      <w:jc w:val="center"/>
    </w:pPr>
    <w:rPr>
      <w:rFonts w:ascii="Times New Roman" w:eastAsia="Times New Roman" w:hAnsi="Times New Roman" w:cs="Times New Roman"/>
      <w:sz w:val="28"/>
      <w:szCs w:val="20"/>
      <w:lang w:eastAsia="zh-CN"/>
    </w:rPr>
  </w:style>
  <w:style w:type="paragraph" w:customStyle="1" w:styleId="Index">
    <w:name w:val="Index"/>
    <w:basedOn w:val="a"/>
    <w:rsid w:val="00961B66"/>
    <w:pPr>
      <w:suppressLineNumbers/>
      <w:suppressAutoHyphens/>
      <w:spacing w:after="0" w:line="240" w:lineRule="auto"/>
    </w:pPr>
    <w:rPr>
      <w:rFonts w:ascii="Times New Roman" w:eastAsia="Times New Roman" w:hAnsi="Times New Roman" w:cs="Mangal"/>
      <w:sz w:val="20"/>
      <w:szCs w:val="20"/>
      <w:lang w:eastAsia="zh-CN"/>
    </w:rPr>
  </w:style>
  <w:style w:type="paragraph" w:customStyle="1" w:styleId="210">
    <w:name w:val="Σώμα κείμενου 21"/>
    <w:basedOn w:val="a"/>
    <w:rsid w:val="00961B66"/>
    <w:pPr>
      <w:suppressAutoHyphens/>
      <w:spacing w:after="0" w:line="360" w:lineRule="auto"/>
      <w:jc w:val="both"/>
    </w:pPr>
    <w:rPr>
      <w:rFonts w:ascii="Times New Roman" w:eastAsia="Times New Roman" w:hAnsi="Times New Roman" w:cs="Times New Roman"/>
      <w:sz w:val="20"/>
      <w:szCs w:val="20"/>
      <w:lang w:eastAsia="zh-CN"/>
    </w:rPr>
  </w:style>
  <w:style w:type="paragraph" w:customStyle="1" w:styleId="220">
    <w:name w:val="Σώμα κείμενου με εσοχή 22"/>
    <w:basedOn w:val="a"/>
    <w:rsid w:val="00961B66"/>
    <w:pPr>
      <w:suppressAutoHyphens/>
      <w:spacing w:after="0" w:line="360" w:lineRule="auto"/>
      <w:ind w:firstLine="425"/>
      <w:jc w:val="both"/>
    </w:pPr>
    <w:rPr>
      <w:rFonts w:ascii="Times New Roman" w:eastAsia="Times New Roman" w:hAnsi="Times New Roman" w:cs="Times New Roman"/>
      <w:sz w:val="20"/>
      <w:szCs w:val="20"/>
      <w:lang w:eastAsia="zh-CN"/>
    </w:rPr>
  </w:style>
  <w:style w:type="paragraph" w:customStyle="1" w:styleId="310">
    <w:name w:val="Σώμα κείμενου με εσοχή 31"/>
    <w:basedOn w:val="a"/>
    <w:rsid w:val="00961B66"/>
    <w:pPr>
      <w:suppressAutoHyphens/>
      <w:spacing w:after="0" w:line="360" w:lineRule="auto"/>
      <w:ind w:firstLine="426"/>
      <w:jc w:val="both"/>
    </w:pPr>
    <w:rPr>
      <w:rFonts w:ascii="Times New Roman" w:eastAsia="Times New Roman" w:hAnsi="Times New Roman" w:cs="Times New Roman"/>
      <w:sz w:val="20"/>
      <w:szCs w:val="20"/>
      <w:lang w:eastAsia="zh-CN"/>
    </w:rPr>
  </w:style>
  <w:style w:type="paragraph" w:customStyle="1" w:styleId="Web1">
    <w:name w:val="Κανονικό (Web)1"/>
    <w:basedOn w:val="a"/>
    <w:rsid w:val="00961B66"/>
    <w:pPr>
      <w:suppressAutoHyphens/>
      <w:spacing w:before="280" w:after="280" w:line="240" w:lineRule="auto"/>
    </w:pPr>
    <w:rPr>
      <w:rFonts w:ascii="Arial Unicode MS" w:eastAsia="Arial Unicode MS" w:hAnsi="Arial Unicode MS" w:cs="Arial Unicode MS"/>
      <w:sz w:val="24"/>
      <w:szCs w:val="24"/>
      <w:lang w:eastAsia="zh-CN"/>
    </w:rPr>
  </w:style>
  <w:style w:type="paragraph" w:customStyle="1" w:styleId="TABLEC">
    <w:name w:val="TABLE_C"/>
    <w:basedOn w:val="a"/>
    <w:rsid w:val="00961B66"/>
    <w:pPr>
      <w:suppressAutoHyphens/>
      <w:spacing w:before="60" w:after="60" w:line="240" w:lineRule="atLeast"/>
      <w:jc w:val="center"/>
    </w:pPr>
    <w:rPr>
      <w:rFonts w:ascii="Arial" w:eastAsia="Times New Roman" w:hAnsi="Arial" w:cs="Arial"/>
      <w:sz w:val="20"/>
      <w:szCs w:val="20"/>
      <w:lang w:eastAsia="zh-CN"/>
    </w:rPr>
  </w:style>
  <w:style w:type="paragraph" w:customStyle="1" w:styleId="TABLENORMAL">
    <w:name w:val="TABLE_NORMAL"/>
    <w:basedOn w:val="a"/>
    <w:rsid w:val="00961B66"/>
    <w:pPr>
      <w:suppressAutoHyphens/>
      <w:autoSpaceDE w:val="0"/>
      <w:spacing w:after="0" w:line="360" w:lineRule="auto"/>
      <w:jc w:val="both"/>
    </w:pPr>
    <w:rPr>
      <w:rFonts w:ascii="Times New Roman" w:eastAsia="Times New Roman" w:hAnsi="Times New Roman" w:cs="Times New Roman"/>
      <w:lang w:eastAsia="zh-CN"/>
    </w:rPr>
  </w:style>
  <w:style w:type="paragraph" w:customStyle="1" w:styleId="StyleTitle12ptLeft">
    <w:name w:val="Style Title + 12 pt Left"/>
    <w:basedOn w:val="Heading"/>
    <w:rsid w:val="00961B66"/>
    <w:pPr>
      <w:widowControl w:val="0"/>
      <w:spacing w:before="120" w:after="120"/>
      <w:jc w:val="left"/>
    </w:pPr>
    <w:rPr>
      <w:rFonts w:ascii="Arial" w:hAnsi="Arial" w:cs="Arial"/>
      <w:b/>
      <w:bCs/>
      <w:kern w:val="1"/>
      <w:sz w:val="24"/>
      <w:szCs w:val="24"/>
    </w:rPr>
  </w:style>
  <w:style w:type="character" w:customStyle="1" w:styleId="Char13">
    <w:name w:val="Κεφαλίδα Char1"/>
    <w:rsid w:val="00961B66"/>
    <w:rPr>
      <w:lang w:eastAsia="zh-CN"/>
    </w:rPr>
  </w:style>
  <w:style w:type="character" w:customStyle="1" w:styleId="Char14">
    <w:name w:val="Υποσέλιδο Char1"/>
    <w:rsid w:val="00961B66"/>
    <w:rPr>
      <w:lang w:eastAsia="zh-CN"/>
    </w:rPr>
  </w:style>
  <w:style w:type="paragraph" w:customStyle="1" w:styleId="ListParagraph1">
    <w:name w:val="List Paragraph1"/>
    <w:basedOn w:val="a"/>
    <w:rsid w:val="00961B66"/>
    <w:pPr>
      <w:suppressAutoHyphens/>
      <w:spacing w:after="200" w:line="276" w:lineRule="auto"/>
      <w:ind w:left="720"/>
      <w:contextualSpacing/>
    </w:pPr>
    <w:rPr>
      <w:rFonts w:eastAsia="Times New Roman" w:cs="Calibri"/>
      <w:lang w:eastAsia="zh-CN"/>
    </w:rPr>
  </w:style>
  <w:style w:type="paragraph" w:customStyle="1" w:styleId="TableContents">
    <w:name w:val="Table Contents"/>
    <w:basedOn w:val="a"/>
    <w:rsid w:val="00961B66"/>
    <w:pPr>
      <w:suppressLineNumbers/>
      <w:suppressAutoHyphens/>
      <w:spacing w:after="0" w:line="240" w:lineRule="auto"/>
    </w:pPr>
    <w:rPr>
      <w:rFonts w:ascii="Times New Roman" w:eastAsia="Times New Roman" w:hAnsi="Times New Roman" w:cs="Times New Roman"/>
      <w:sz w:val="20"/>
      <w:szCs w:val="20"/>
      <w:lang w:eastAsia="zh-CN"/>
    </w:rPr>
  </w:style>
  <w:style w:type="paragraph" w:customStyle="1" w:styleId="TableHeading">
    <w:name w:val="Table Heading"/>
    <w:basedOn w:val="TableContents"/>
    <w:rsid w:val="00961B66"/>
    <w:pPr>
      <w:jc w:val="center"/>
    </w:pPr>
    <w:rPr>
      <w:b/>
      <w:bCs/>
    </w:rPr>
  </w:style>
  <w:style w:type="paragraph" w:customStyle="1" w:styleId="212">
    <w:name w:val="Σώμα κείμενου με εσοχή 21"/>
    <w:basedOn w:val="a"/>
    <w:rsid w:val="00961B66"/>
    <w:pPr>
      <w:suppressAutoHyphens/>
      <w:spacing w:after="0" w:line="360" w:lineRule="auto"/>
      <w:ind w:firstLine="425"/>
      <w:jc w:val="both"/>
    </w:pPr>
    <w:rPr>
      <w:rFonts w:ascii="Times New Roman" w:eastAsia="Times New Roman" w:hAnsi="Times New Roman" w:cs="Times New Roman"/>
      <w:sz w:val="20"/>
      <w:szCs w:val="20"/>
      <w:lang w:eastAsia="zh-CN"/>
    </w:rPr>
  </w:style>
  <w:style w:type="paragraph" w:customStyle="1" w:styleId="psubhead2cmt">
    <w:name w:val="psubhead2cmt"/>
    <w:basedOn w:val="a"/>
    <w:rsid w:val="00961B66"/>
    <w:pPr>
      <w:spacing w:before="100" w:after="100" w:line="240" w:lineRule="auto"/>
    </w:pPr>
    <w:rPr>
      <w:rFonts w:ascii="Times New Roman" w:eastAsia="Times New Roman" w:hAnsi="Times New Roman" w:cs="Times New Roman"/>
      <w:kern w:val="1"/>
      <w:sz w:val="20"/>
      <w:szCs w:val="20"/>
      <w:lang w:eastAsia="zh-CN"/>
    </w:rPr>
  </w:style>
  <w:style w:type="paragraph" w:customStyle="1" w:styleId="pbulletcmt">
    <w:name w:val="pbulletcmt"/>
    <w:basedOn w:val="a"/>
    <w:rsid w:val="00961B66"/>
    <w:pPr>
      <w:spacing w:before="100" w:after="100" w:line="240" w:lineRule="auto"/>
    </w:pPr>
    <w:rPr>
      <w:rFonts w:ascii="Times New Roman" w:eastAsia="Times New Roman" w:hAnsi="Times New Roman" w:cs="Times New Roman"/>
      <w:kern w:val="1"/>
      <w:sz w:val="20"/>
      <w:szCs w:val="20"/>
      <w:lang w:eastAsia="zh-CN"/>
    </w:rPr>
  </w:style>
  <w:style w:type="paragraph" w:customStyle="1" w:styleId="TableParagraph">
    <w:name w:val="Table Paragraph"/>
    <w:basedOn w:val="a"/>
    <w:rsid w:val="00961B66"/>
    <w:pPr>
      <w:widowControl w:val="0"/>
      <w:suppressAutoHyphens/>
      <w:spacing w:after="0" w:line="240" w:lineRule="auto"/>
    </w:pPr>
    <w:rPr>
      <w:rFonts w:eastAsia="Times New Roman" w:cs="Times New Roman"/>
      <w:sz w:val="20"/>
      <w:szCs w:val="20"/>
      <w:lang w:val="en-US" w:eastAsia="zh-CN"/>
    </w:rPr>
  </w:style>
  <w:style w:type="paragraph" w:customStyle="1" w:styleId="1f">
    <w:name w:val="Στυλ1"/>
    <w:basedOn w:val="a"/>
    <w:link w:val="1Char1"/>
    <w:qFormat/>
    <w:rsid w:val="00961B66"/>
    <w:pPr>
      <w:keepNext/>
      <w:pageBreakBefore/>
      <w:pBdr>
        <w:top w:val="none" w:sz="0" w:space="0" w:color="000000"/>
        <w:left w:val="none" w:sz="0" w:space="0" w:color="000000"/>
        <w:bottom w:val="single" w:sz="18" w:space="1" w:color="000080"/>
        <w:right w:val="none" w:sz="0" w:space="0" w:color="000000"/>
      </w:pBdr>
      <w:suppressAutoHyphens/>
      <w:spacing w:before="320" w:line="276" w:lineRule="auto"/>
      <w:jc w:val="both"/>
      <w:outlineLvl w:val="0"/>
    </w:pPr>
    <w:rPr>
      <w:rFonts w:ascii="Times New Roman" w:eastAsia="Times New Roman" w:hAnsi="Times New Roman" w:cs="Times New Roman"/>
      <w:b/>
      <w:bCs/>
      <w:color w:val="333399"/>
      <w:sz w:val="24"/>
      <w:szCs w:val="24"/>
      <w:lang w:eastAsia="zh-CN"/>
    </w:rPr>
  </w:style>
  <w:style w:type="paragraph" w:customStyle="1" w:styleId="2b">
    <w:name w:val="Στυλ2"/>
    <w:basedOn w:val="a"/>
    <w:link w:val="2Char2"/>
    <w:qFormat/>
    <w:rsid w:val="00961B66"/>
    <w:pPr>
      <w:keepNext/>
      <w:pBdr>
        <w:top w:val="none" w:sz="0" w:space="0" w:color="000000"/>
        <w:left w:val="none" w:sz="0" w:space="0" w:color="000000"/>
        <w:bottom w:val="single" w:sz="12" w:space="1" w:color="000080"/>
        <w:right w:val="none" w:sz="0" w:space="0" w:color="000000"/>
      </w:pBdr>
      <w:tabs>
        <w:tab w:val="left" w:pos="567"/>
      </w:tabs>
      <w:suppressAutoHyphens/>
      <w:spacing w:before="240" w:after="80" w:line="276" w:lineRule="auto"/>
      <w:ind w:left="567" w:hanging="567"/>
      <w:jc w:val="both"/>
      <w:outlineLvl w:val="1"/>
    </w:pPr>
    <w:rPr>
      <w:rFonts w:ascii="Times New Roman" w:eastAsia="Times New Roman" w:hAnsi="Times New Roman" w:cs="Times New Roman"/>
      <w:b/>
      <w:color w:val="002060"/>
      <w:sz w:val="24"/>
      <w:szCs w:val="24"/>
      <w:lang w:eastAsia="zh-CN"/>
    </w:rPr>
  </w:style>
  <w:style w:type="character" w:customStyle="1" w:styleId="1Char1">
    <w:name w:val="Στυλ1 Char"/>
    <w:link w:val="1f"/>
    <w:rsid w:val="00961B66"/>
    <w:rPr>
      <w:rFonts w:ascii="Times New Roman" w:eastAsia="Times New Roman" w:hAnsi="Times New Roman" w:cs="Times New Roman"/>
      <w:b/>
      <w:bCs/>
      <w:color w:val="333399"/>
      <w:sz w:val="24"/>
      <w:szCs w:val="24"/>
      <w:lang w:eastAsia="zh-CN"/>
    </w:rPr>
  </w:style>
  <w:style w:type="paragraph" w:customStyle="1" w:styleId="3b">
    <w:name w:val="Στυλ3"/>
    <w:basedOn w:val="a"/>
    <w:link w:val="3Char2"/>
    <w:qFormat/>
    <w:rsid w:val="00961B66"/>
    <w:pPr>
      <w:keepNext/>
      <w:suppressAutoHyphens/>
      <w:spacing w:before="240" w:after="60" w:line="276" w:lineRule="auto"/>
      <w:ind w:left="567" w:hanging="567"/>
      <w:jc w:val="both"/>
      <w:outlineLvl w:val="2"/>
    </w:pPr>
    <w:rPr>
      <w:rFonts w:ascii="Times New Roman" w:eastAsia="Times New Roman" w:hAnsi="Times New Roman" w:cs="Times New Roman"/>
      <w:b/>
      <w:bCs/>
      <w:sz w:val="24"/>
      <w:szCs w:val="24"/>
      <w:lang w:eastAsia="zh-CN"/>
    </w:rPr>
  </w:style>
  <w:style w:type="character" w:customStyle="1" w:styleId="2Char2">
    <w:name w:val="Στυλ2 Char"/>
    <w:link w:val="2b"/>
    <w:rsid w:val="00961B66"/>
    <w:rPr>
      <w:rFonts w:ascii="Times New Roman" w:eastAsia="Times New Roman" w:hAnsi="Times New Roman" w:cs="Times New Roman"/>
      <w:b/>
      <w:color w:val="002060"/>
      <w:sz w:val="24"/>
      <w:szCs w:val="24"/>
      <w:lang w:eastAsia="zh-CN"/>
    </w:rPr>
  </w:style>
  <w:style w:type="numbering" w:customStyle="1" w:styleId="71">
    <w:name w:val="Χωρίς λίστα7"/>
    <w:next w:val="a2"/>
    <w:uiPriority w:val="99"/>
    <w:semiHidden/>
    <w:unhideWhenUsed/>
    <w:rsid w:val="00961B66"/>
  </w:style>
  <w:style w:type="character" w:customStyle="1" w:styleId="3Char2">
    <w:name w:val="Στυλ3 Char"/>
    <w:link w:val="3b"/>
    <w:rsid w:val="00961B66"/>
    <w:rPr>
      <w:rFonts w:ascii="Times New Roman" w:eastAsia="Times New Roman" w:hAnsi="Times New Roman" w:cs="Times New Roman"/>
      <w:b/>
      <w:bCs/>
      <w:sz w:val="24"/>
      <w:szCs w:val="24"/>
      <w:lang w:eastAsia="zh-CN"/>
    </w:rPr>
  </w:style>
  <w:style w:type="numbering" w:customStyle="1" w:styleId="120">
    <w:name w:val="Χωρίς λίστα12"/>
    <w:next w:val="a2"/>
    <w:uiPriority w:val="99"/>
    <w:semiHidden/>
    <w:unhideWhenUsed/>
    <w:rsid w:val="00961B66"/>
  </w:style>
  <w:style w:type="numbering" w:customStyle="1" w:styleId="1111">
    <w:name w:val="Χωρίς λίστα1111"/>
    <w:next w:val="a2"/>
    <w:uiPriority w:val="99"/>
    <w:semiHidden/>
    <w:unhideWhenUsed/>
    <w:rsid w:val="00961B66"/>
  </w:style>
  <w:style w:type="numbering" w:customStyle="1" w:styleId="11111">
    <w:name w:val="Χωρίς λίστα11111"/>
    <w:next w:val="a2"/>
    <w:uiPriority w:val="99"/>
    <w:semiHidden/>
    <w:unhideWhenUsed/>
    <w:rsid w:val="00961B66"/>
  </w:style>
  <w:style w:type="numbering" w:customStyle="1" w:styleId="213">
    <w:name w:val="Χωρίς λίστα21"/>
    <w:next w:val="a2"/>
    <w:uiPriority w:val="99"/>
    <w:semiHidden/>
    <w:unhideWhenUsed/>
    <w:rsid w:val="00961B66"/>
  </w:style>
  <w:style w:type="numbering" w:customStyle="1" w:styleId="311">
    <w:name w:val="Χωρίς λίστα31"/>
    <w:next w:val="a2"/>
    <w:uiPriority w:val="99"/>
    <w:semiHidden/>
    <w:unhideWhenUsed/>
    <w:rsid w:val="00961B66"/>
  </w:style>
  <w:style w:type="numbering" w:customStyle="1" w:styleId="410">
    <w:name w:val="Χωρίς λίστα41"/>
    <w:next w:val="a2"/>
    <w:uiPriority w:val="99"/>
    <w:semiHidden/>
    <w:rsid w:val="00961B66"/>
  </w:style>
  <w:style w:type="numbering" w:customStyle="1" w:styleId="510">
    <w:name w:val="Χωρίς λίστα51"/>
    <w:next w:val="a2"/>
    <w:uiPriority w:val="99"/>
    <w:semiHidden/>
    <w:unhideWhenUsed/>
    <w:rsid w:val="00961B66"/>
  </w:style>
  <w:style w:type="numbering" w:customStyle="1" w:styleId="610">
    <w:name w:val="Χωρίς λίστα61"/>
    <w:next w:val="a2"/>
    <w:uiPriority w:val="99"/>
    <w:semiHidden/>
    <w:unhideWhenUsed/>
    <w:rsid w:val="00961B66"/>
  </w:style>
  <w:style w:type="numbering" w:customStyle="1" w:styleId="81">
    <w:name w:val="Χωρίς λίστα8"/>
    <w:next w:val="a2"/>
    <w:uiPriority w:val="99"/>
    <w:semiHidden/>
    <w:unhideWhenUsed/>
    <w:rsid w:val="00961B66"/>
  </w:style>
  <w:style w:type="character" w:customStyle="1" w:styleId="700">
    <w:name w:val="Σώμα κειμένου (7) + Διάστιχο 0 στ."/>
    <w:rsid w:val="00961B66"/>
    <w:rPr>
      <w:rFonts w:cs="Calibri"/>
      <w:b/>
      <w:bCs/>
      <w:color w:val="000000"/>
      <w:spacing w:val="0"/>
      <w:w w:val="100"/>
      <w:position w:val="0"/>
      <w:sz w:val="26"/>
      <w:szCs w:val="26"/>
      <w:shd w:val="clear" w:color="auto" w:fill="FFFFFF"/>
      <w:lang w:val="el-GR" w:eastAsia="el-GR" w:bidi="el-GR"/>
    </w:rPr>
  </w:style>
  <w:style w:type="paragraph" w:customStyle="1" w:styleId="StyleStyle2Before3pt">
    <w:name w:val="Style Style2 + Before:  3 pt"/>
    <w:basedOn w:val="a"/>
    <w:qFormat/>
    <w:rsid w:val="00961B66"/>
    <w:pPr>
      <w:suppressAutoHyphens/>
      <w:spacing w:before="60" w:after="0" w:line="360" w:lineRule="auto"/>
    </w:pPr>
    <w:rPr>
      <w:rFonts w:ascii="Arial" w:eastAsia="NSimSun" w:hAnsi="Arial" w:cs="Arial"/>
      <w:b/>
      <w:bCs/>
      <w:kern w:val="2"/>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23</Pages>
  <Words>4917</Words>
  <Characters>26552</Characters>
  <Application>Microsoft Office Word</Application>
  <DocSecurity>0</DocSecurity>
  <Lines>221</Lines>
  <Paragraphs>62</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31407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2021-04-07T08:25:00Z</dcterms:created>
  <dcterms:modified xsi:type="dcterms:W3CDTF">2021-06-28T07:20:00Z</dcterms:modified>
</cp:coreProperties>
</file>